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4345E1" w14:textId="77777777" w:rsidR="00DD1F91" w:rsidRPr="000C425C" w:rsidRDefault="00DD1F91" w:rsidP="00DD704B">
      <w:pPr>
        <w:ind w:left="-284"/>
        <w:jc w:val="both"/>
        <w:rPr>
          <w:sz w:val="24"/>
          <w:szCs w:val="24"/>
        </w:rPr>
      </w:pPr>
    </w:p>
    <w:p w14:paraId="39054C85" w14:textId="77BB6A3E" w:rsidR="00134559" w:rsidRPr="000C425C" w:rsidRDefault="00DD1F91" w:rsidP="006D4B88">
      <w:pPr>
        <w:jc w:val="both"/>
        <w:rPr>
          <w:sz w:val="24"/>
          <w:szCs w:val="24"/>
          <w:u w:val="single"/>
          <w:lang w:eastAsia="ar-SA"/>
        </w:rPr>
      </w:pPr>
      <w:r w:rsidRPr="000C425C">
        <w:rPr>
          <w:sz w:val="24"/>
          <w:szCs w:val="24"/>
        </w:rPr>
        <w:t xml:space="preserve">   </w:t>
      </w:r>
      <w:r w:rsidR="00134559" w:rsidRPr="000C425C">
        <w:rPr>
          <w:sz w:val="24"/>
          <w:szCs w:val="24"/>
          <w:u w:val="single"/>
          <w:lang w:eastAsia="ar-SA"/>
        </w:rPr>
        <w:t>ALLEGATO A</w:t>
      </w:r>
    </w:p>
    <w:p w14:paraId="35662A69" w14:textId="5C0D4DDF" w:rsidR="00134559" w:rsidRPr="000C425C" w:rsidRDefault="00724D33" w:rsidP="00724D33">
      <w:pPr>
        <w:autoSpaceDE w:val="0"/>
        <w:ind w:left="5812"/>
        <w:jc w:val="center"/>
        <w:rPr>
          <w:b/>
          <w:bCs/>
          <w:sz w:val="24"/>
          <w:szCs w:val="24"/>
        </w:rPr>
      </w:pPr>
      <w:r w:rsidRPr="00724D33">
        <w:rPr>
          <w:color w:val="006633"/>
          <w:sz w:val="24"/>
          <w:szCs w:val="24"/>
          <w:lang w:eastAsia="ar-SA"/>
        </w:rPr>
        <w:t xml:space="preserve">                       </w:t>
      </w:r>
      <w:r w:rsidR="00134559" w:rsidRPr="000C425C">
        <w:rPr>
          <w:b/>
          <w:bCs/>
          <w:sz w:val="24"/>
          <w:szCs w:val="24"/>
        </w:rPr>
        <w:t>Al Dirigente Scolastico</w:t>
      </w:r>
    </w:p>
    <w:p w14:paraId="63C066A6" w14:textId="564D74B0" w:rsidR="00134559" w:rsidRPr="000C425C" w:rsidRDefault="000C425C" w:rsidP="006D4B88">
      <w:pPr>
        <w:autoSpaceDE w:val="0"/>
        <w:ind w:left="5812"/>
        <w:jc w:val="right"/>
        <w:rPr>
          <w:b/>
          <w:bCs/>
          <w:sz w:val="24"/>
          <w:szCs w:val="24"/>
        </w:rPr>
      </w:pPr>
      <w:r w:rsidRPr="000C425C">
        <w:rPr>
          <w:b/>
          <w:bCs/>
          <w:sz w:val="24"/>
          <w:szCs w:val="24"/>
        </w:rPr>
        <w:t>Istituto Comprensivo Statale</w:t>
      </w:r>
    </w:p>
    <w:p w14:paraId="6C17BD0B" w14:textId="2ADA7323" w:rsidR="000C425C" w:rsidRPr="000C425C" w:rsidRDefault="009A1F83" w:rsidP="009A1F83">
      <w:pPr>
        <w:autoSpaceDE w:val="0"/>
        <w:ind w:left="581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</w:t>
      </w:r>
      <w:r w:rsidR="000C425C" w:rsidRPr="000C425C">
        <w:rPr>
          <w:b/>
          <w:bCs/>
          <w:sz w:val="24"/>
          <w:szCs w:val="24"/>
        </w:rPr>
        <w:t>“</w:t>
      </w:r>
      <w:r w:rsidR="006D4B88">
        <w:rPr>
          <w:b/>
          <w:bCs/>
          <w:sz w:val="24"/>
          <w:szCs w:val="24"/>
        </w:rPr>
        <w:t>E. Patti</w:t>
      </w:r>
      <w:r w:rsidR="000C425C" w:rsidRPr="000C425C">
        <w:rPr>
          <w:b/>
          <w:bCs/>
          <w:sz w:val="24"/>
          <w:szCs w:val="24"/>
        </w:rPr>
        <w:t xml:space="preserve">” </w:t>
      </w:r>
      <w:r w:rsidR="006D4B88">
        <w:rPr>
          <w:b/>
          <w:bCs/>
          <w:sz w:val="24"/>
          <w:szCs w:val="24"/>
        </w:rPr>
        <w:t>Trecastagni</w:t>
      </w:r>
    </w:p>
    <w:p w14:paraId="672EC9A4" w14:textId="77777777" w:rsidR="00134559" w:rsidRPr="000C425C" w:rsidRDefault="00134559" w:rsidP="00134559">
      <w:pPr>
        <w:autoSpaceDE w:val="0"/>
        <w:ind w:left="5103"/>
        <w:jc w:val="both"/>
        <w:rPr>
          <w:sz w:val="24"/>
          <w:szCs w:val="24"/>
        </w:rPr>
      </w:pPr>
    </w:p>
    <w:p w14:paraId="72D38D79" w14:textId="02FC227E" w:rsidR="000C425C" w:rsidRPr="000C425C" w:rsidRDefault="000C425C" w:rsidP="000C425C">
      <w:pPr>
        <w:pStyle w:val="NormaleWeb"/>
        <w:jc w:val="both"/>
        <w:rPr>
          <w:rFonts w:ascii="Garamond" w:hAnsi="Garamond"/>
          <w:b/>
          <w:bCs/>
        </w:rPr>
      </w:pPr>
      <w:r>
        <w:rPr>
          <w:b/>
          <w:bCs/>
        </w:rPr>
        <w:t>Oggetto: d</w:t>
      </w:r>
      <w:r w:rsidR="00134559" w:rsidRPr="000C425C">
        <w:rPr>
          <w:b/>
          <w:bCs/>
        </w:rPr>
        <w:t xml:space="preserve">omanda di ADESIONE alla selezione bando PON FSE </w:t>
      </w:r>
      <w:r w:rsidRPr="000C425C">
        <w:rPr>
          <w:b/>
          <w:bCs/>
          <w:color w:val="000000"/>
          <w:lang w:eastAsia="en-US"/>
        </w:rPr>
        <w:t>“Per la scuola, competenze e ambienti per l’apprendimento” 2014-2020. Asse I – Istruzione – Fondo Sociale Europeo (FSE). Asse I – Istruzione – Obiettivi Specifici 10.2 – Azione 10.2.2 – Nota di Adesione prot. n. 134894 del 21 novembre 2023 – Decreto del Ministro dell’istruzione e del merito 30 agosto 2023, n. 176 – c.d. “Agenda SUD”</w:t>
      </w:r>
      <w:r w:rsidRPr="000C425C">
        <w:rPr>
          <w:rFonts w:ascii="Garamond" w:hAnsi="Garamond"/>
          <w:b/>
          <w:bCs/>
        </w:rPr>
        <w:t xml:space="preserve"> </w:t>
      </w:r>
    </w:p>
    <w:p w14:paraId="08FA8288" w14:textId="38E73D57" w:rsidR="00134559" w:rsidRPr="000C425C" w:rsidRDefault="00134559" w:rsidP="00134559">
      <w:pPr>
        <w:autoSpaceDE w:val="0"/>
        <w:jc w:val="both"/>
        <w:rPr>
          <w:sz w:val="24"/>
          <w:szCs w:val="24"/>
        </w:rPr>
      </w:pPr>
    </w:p>
    <w:p w14:paraId="0D6E48BE" w14:textId="77777777" w:rsidR="00134559" w:rsidRPr="000C425C" w:rsidRDefault="00134559" w:rsidP="00134559">
      <w:pPr>
        <w:autoSpaceDE w:val="0"/>
        <w:ind w:left="2832"/>
        <w:jc w:val="both"/>
        <w:rPr>
          <w:i/>
          <w:sz w:val="24"/>
          <w:szCs w:val="24"/>
        </w:rPr>
      </w:pPr>
      <w:r w:rsidRPr="000C425C">
        <w:rPr>
          <w:i/>
          <w:sz w:val="24"/>
          <w:szCs w:val="24"/>
        </w:rPr>
        <w:t xml:space="preserve">        </w:t>
      </w:r>
    </w:p>
    <w:p w14:paraId="5AE95060" w14:textId="0C2D46A9" w:rsidR="00134559" w:rsidRPr="000C425C" w:rsidRDefault="00134559" w:rsidP="00134559">
      <w:pPr>
        <w:autoSpaceDE w:val="0"/>
        <w:spacing w:line="480" w:lineRule="auto"/>
        <w:jc w:val="both"/>
        <w:rPr>
          <w:sz w:val="24"/>
          <w:szCs w:val="24"/>
        </w:rPr>
      </w:pPr>
      <w:r w:rsidRPr="000C425C">
        <w:rPr>
          <w:sz w:val="24"/>
          <w:szCs w:val="24"/>
        </w:rPr>
        <w:t>Il/la sottoscritto/a_____________</w:t>
      </w:r>
      <w:r w:rsidR="006D4B88">
        <w:rPr>
          <w:sz w:val="24"/>
          <w:szCs w:val="24"/>
        </w:rPr>
        <w:t>____</w:t>
      </w:r>
      <w:r w:rsidRPr="000C425C">
        <w:rPr>
          <w:sz w:val="24"/>
          <w:szCs w:val="24"/>
        </w:rPr>
        <w:t>_________________________________</w:t>
      </w:r>
      <w:r w:rsidR="006D4B88">
        <w:rPr>
          <w:sz w:val="24"/>
          <w:szCs w:val="24"/>
        </w:rPr>
        <w:t>__</w:t>
      </w:r>
      <w:r w:rsidRPr="000C425C">
        <w:rPr>
          <w:sz w:val="24"/>
          <w:szCs w:val="24"/>
        </w:rPr>
        <w:t>_______________</w:t>
      </w:r>
    </w:p>
    <w:p w14:paraId="43BD6B49" w14:textId="5119D7D5" w:rsidR="00134559" w:rsidRPr="000C425C" w:rsidRDefault="00134559" w:rsidP="00134559">
      <w:pPr>
        <w:autoSpaceDE w:val="0"/>
        <w:spacing w:line="480" w:lineRule="auto"/>
        <w:jc w:val="both"/>
        <w:rPr>
          <w:sz w:val="24"/>
          <w:szCs w:val="24"/>
        </w:rPr>
      </w:pPr>
      <w:r w:rsidRPr="000C425C">
        <w:rPr>
          <w:sz w:val="24"/>
          <w:szCs w:val="24"/>
        </w:rPr>
        <w:t>nato/a a ____________________________________________</w:t>
      </w:r>
      <w:r w:rsidR="006D4B88">
        <w:rPr>
          <w:sz w:val="24"/>
          <w:szCs w:val="24"/>
        </w:rPr>
        <w:t>_</w:t>
      </w:r>
      <w:r w:rsidRPr="000C425C">
        <w:rPr>
          <w:sz w:val="24"/>
          <w:szCs w:val="24"/>
        </w:rPr>
        <w:t>___ il _______</w:t>
      </w:r>
      <w:r w:rsidR="006D4B88">
        <w:rPr>
          <w:sz w:val="24"/>
          <w:szCs w:val="24"/>
        </w:rPr>
        <w:t>____</w:t>
      </w:r>
      <w:r w:rsidRPr="000C425C">
        <w:rPr>
          <w:sz w:val="24"/>
          <w:szCs w:val="24"/>
        </w:rPr>
        <w:t>_____________</w:t>
      </w:r>
    </w:p>
    <w:p w14:paraId="54C9A563" w14:textId="77777777" w:rsidR="00134559" w:rsidRPr="000C425C" w:rsidRDefault="00134559" w:rsidP="00134559">
      <w:pPr>
        <w:autoSpaceDE w:val="0"/>
        <w:spacing w:line="480" w:lineRule="auto"/>
        <w:jc w:val="both"/>
        <w:rPr>
          <w:sz w:val="24"/>
          <w:szCs w:val="24"/>
        </w:rPr>
      </w:pPr>
      <w:r w:rsidRPr="000C425C">
        <w:rPr>
          <w:sz w:val="24"/>
          <w:szCs w:val="24"/>
        </w:rPr>
        <w:t>codice fiscale |__|__|__|__|__|__|__|__|__|__|__|__|__|__|__|__|</w:t>
      </w:r>
    </w:p>
    <w:p w14:paraId="56DAA6F2" w14:textId="11ABA1A4" w:rsidR="00134559" w:rsidRPr="000C425C" w:rsidRDefault="00134559" w:rsidP="00134559">
      <w:pPr>
        <w:autoSpaceDE w:val="0"/>
        <w:spacing w:line="480" w:lineRule="auto"/>
        <w:jc w:val="both"/>
        <w:rPr>
          <w:sz w:val="24"/>
          <w:szCs w:val="24"/>
        </w:rPr>
      </w:pPr>
      <w:r w:rsidRPr="000C425C">
        <w:rPr>
          <w:sz w:val="24"/>
          <w:szCs w:val="24"/>
        </w:rPr>
        <w:t>residente a _______________</w:t>
      </w:r>
      <w:r w:rsidR="006D4B88">
        <w:rPr>
          <w:sz w:val="24"/>
          <w:szCs w:val="24"/>
        </w:rPr>
        <w:t>___</w:t>
      </w:r>
      <w:r w:rsidRPr="000C425C">
        <w:rPr>
          <w:sz w:val="24"/>
          <w:szCs w:val="24"/>
        </w:rPr>
        <w:t>_______</w:t>
      </w:r>
      <w:r w:rsidR="006D4B88">
        <w:rPr>
          <w:sz w:val="24"/>
          <w:szCs w:val="24"/>
        </w:rPr>
        <w:t>_</w:t>
      </w:r>
      <w:r w:rsidRPr="000C425C">
        <w:rPr>
          <w:sz w:val="24"/>
          <w:szCs w:val="24"/>
        </w:rPr>
        <w:t>__</w:t>
      </w:r>
      <w:r w:rsidR="006D4B88">
        <w:rPr>
          <w:sz w:val="24"/>
          <w:szCs w:val="24"/>
        </w:rPr>
        <w:t>_</w:t>
      </w:r>
      <w:r w:rsidRPr="000C425C">
        <w:rPr>
          <w:sz w:val="24"/>
          <w:szCs w:val="24"/>
        </w:rPr>
        <w:t>__</w:t>
      </w:r>
      <w:r w:rsidR="006D4B88">
        <w:rPr>
          <w:sz w:val="24"/>
          <w:szCs w:val="24"/>
        </w:rPr>
        <w:t xml:space="preserve"> </w:t>
      </w:r>
      <w:r w:rsidRPr="000C425C">
        <w:rPr>
          <w:sz w:val="24"/>
          <w:szCs w:val="24"/>
        </w:rPr>
        <w:t>via____________________</w:t>
      </w:r>
      <w:r w:rsidR="006D4B88">
        <w:rPr>
          <w:sz w:val="24"/>
          <w:szCs w:val="24"/>
        </w:rPr>
        <w:t>_</w:t>
      </w:r>
      <w:r w:rsidRPr="000C425C">
        <w:rPr>
          <w:sz w:val="24"/>
          <w:szCs w:val="24"/>
        </w:rPr>
        <w:t>_________________</w:t>
      </w:r>
    </w:p>
    <w:p w14:paraId="1D4385E8" w14:textId="0BF473FF" w:rsidR="00134559" w:rsidRPr="000C425C" w:rsidRDefault="00134559" w:rsidP="00134559">
      <w:pPr>
        <w:autoSpaceDE w:val="0"/>
        <w:spacing w:line="480" w:lineRule="auto"/>
        <w:jc w:val="both"/>
        <w:rPr>
          <w:sz w:val="24"/>
          <w:szCs w:val="24"/>
        </w:rPr>
      </w:pPr>
      <w:r w:rsidRPr="000C425C">
        <w:rPr>
          <w:sz w:val="24"/>
          <w:szCs w:val="24"/>
        </w:rPr>
        <w:t>recapito tel. ______________________</w:t>
      </w:r>
      <w:r w:rsidR="006D4B88">
        <w:rPr>
          <w:sz w:val="24"/>
          <w:szCs w:val="24"/>
        </w:rPr>
        <w:t>_</w:t>
      </w:r>
      <w:r w:rsidRPr="000C425C">
        <w:rPr>
          <w:sz w:val="24"/>
          <w:szCs w:val="24"/>
        </w:rPr>
        <w:t>____</w:t>
      </w:r>
      <w:r w:rsidR="006D4B88">
        <w:rPr>
          <w:sz w:val="24"/>
          <w:szCs w:val="24"/>
        </w:rPr>
        <w:t>_</w:t>
      </w:r>
      <w:r w:rsidRPr="000C425C">
        <w:rPr>
          <w:sz w:val="24"/>
          <w:szCs w:val="24"/>
        </w:rPr>
        <w:t>___ recapito cell. _______</w:t>
      </w:r>
      <w:r w:rsidR="006D4B88">
        <w:rPr>
          <w:sz w:val="24"/>
          <w:szCs w:val="24"/>
        </w:rPr>
        <w:t>_</w:t>
      </w:r>
      <w:r w:rsidRPr="000C425C">
        <w:rPr>
          <w:sz w:val="24"/>
          <w:szCs w:val="24"/>
        </w:rPr>
        <w:t>__</w:t>
      </w:r>
      <w:r w:rsidR="006D4B88">
        <w:rPr>
          <w:sz w:val="24"/>
          <w:szCs w:val="24"/>
        </w:rPr>
        <w:t>_______</w:t>
      </w:r>
      <w:r w:rsidRPr="000C425C">
        <w:rPr>
          <w:sz w:val="24"/>
          <w:szCs w:val="24"/>
        </w:rPr>
        <w:t>____________</w:t>
      </w:r>
    </w:p>
    <w:p w14:paraId="4274CFA7" w14:textId="1B0DEDCC" w:rsidR="00134559" w:rsidRPr="000C425C" w:rsidRDefault="00134559" w:rsidP="00134559">
      <w:pPr>
        <w:autoSpaceDE w:val="0"/>
        <w:spacing w:line="480" w:lineRule="auto"/>
        <w:jc w:val="both"/>
        <w:rPr>
          <w:sz w:val="24"/>
          <w:szCs w:val="24"/>
        </w:rPr>
      </w:pPr>
      <w:r w:rsidRPr="000C425C">
        <w:rPr>
          <w:sz w:val="24"/>
          <w:szCs w:val="24"/>
        </w:rPr>
        <w:t xml:space="preserve">indirizzo </w:t>
      </w:r>
      <w:r w:rsidR="006D4B88">
        <w:rPr>
          <w:sz w:val="24"/>
          <w:szCs w:val="24"/>
        </w:rPr>
        <w:t>e</w:t>
      </w:r>
      <w:r w:rsidRPr="000C425C">
        <w:rPr>
          <w:sz w:val="24"/>
          <w:szCs w:val="24"/>
        </w:rPr>
        <w:t>-</w:t>
      </w:r>
      <w:r w:rsidR="006D4B88">
        <w:rPr>
          <w:sz w:val="24"/>
          <w:szCs w:val="24"/>
        </w:rPr>
        <w:t>m</w:t>
      </w:r>
      <w:r w:rsidRPr="000C425C">
        <w:rPr>
          <w:sz w:val="24"/>
          <w:szCs w:val="24"/>
        </w:rPr>
        <w:t>ail ___________________________________</w:t>
      </w:r>
      <w:r w:rsidR="006D4B88">
        <w:rPr>
          <w:sz w:val="24"/>
          <w:szCs w:val="24"/>
        </w:rPr>
        <w:t>__________</w:t>
      </w:r>
      <w:r w:rsidRPr="000C425C">
        <w:rPr>
          <w:sz w:val="24"/>
          <w:szCs w:val="24"/>
        </w:rPr>
        <w:t>________________</w:t>
      </w:r>
      <w:r w:rsidR="006D4B88">
        <w:rPr>
          <w:sz w:val="24"/>
          <w:szCs w:val="24"/>
        </w:rPr>
        <w:t>__</w:t>
      </w:r>
      <w:r w:rsidRPr="000C425C">
        <w:rPr>
          <w:sz w:val="24"/>
          <w:szCs w:val="24"/>
        </w:rPr>
        <w:t>_____</w:t>
      </w:r>
    </w:p>
    <w:p w14:paraId="164F0041" w14:textId="309BC78B" w:rsidR="00134559" w:rsidRPr="000C425C" w:rsidRDefault="00134559" w:rsidP="00134559">
      <w:pPr>
        <w:autoSpaceDE w:val="0"/>
        <w:spacing w:line="480" w:lineRule="auto"/>
        <w:jc w:val="both"/>
        <w:rPr>
          <w:b/>
          <w:sz w:val="24"/>
          <w:szCs w:val="24"/>
        </w:rPr>
      </w:pPr>
      <w:r w:rsidRPr="000C425C">
        <w:rPr>
          <w:sz w:val="24"/>
          <w:szCs w:val="24"/>
        </w:rPr>
        <w:t>in servizio con la qualifica di __________________________________________________________</w:t>
      </w:r>
    </w:p>
    <w:p w14:paraId="6FC97522" w14:textId="1DC3DBEC" w:rsidR="00134559" w:rsidRPr="000C425C" w:rsidRDefault="00134559" w:rsidP="000C425C">
      <w:pPr>
        <w:autoSpaceDE w:val="0"/>
        <w:spacing w:line="480" w:lineRule="auto"/>
        <w:jc w:val="center"/>
        <w:rPr>
          <w:sz w:val="24"/>
          <w:szCs w:val="24"/>
        </w:rPr>
      </w:pPr>
      <w:r w:rsidRPr="000C425C">
        <w:rPr>
          <w:b/>
          <w:sz w:val="24"/>
          <w:szCs w:val="24"/>
        </w:rPr>
        <w:t>DICHIAR</w:t>
      </w:r>
      <w:r w:rsidR="000C425C">
        <w:rPr>
          <w:b/>
          <w:sz w:val="24"/>
          <w:szCs w:val="24"/>
        </w:rPr>
        <w:t>O</w:t>
      </w:r>
    </w:p>
    <w:p w14:paraId="18E28B48" w14:textId="77777777" w:rsidR="00724D33" w:rsidRDefault="00143F70" w:rsidP="00134559">
      <w:pPr>
        <w:autoSpaceDE w:val="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="00134559" w:rsidRPr="000C425C">
        <w:rPr>
          <w:sz w:val="24"/>
          <w:szCs w:val="24"/>
        </w:rPr>
        <w:t xml:space="preserve">i aderire alla selezione per l’attribuzione dell’incarico di Supporto operativo di progetto relativo alla </w:t>
      </w:r>
    </w:p>
    <w:p w14:paraId="1E9F8A0C" w14:textId="3CEE3135" w:rsidR="00134559" w:rsidRPr="000C425C" w:rsidRDefault="00134559" w:rsidP="00134559">
      <w:pPr>
        <w:autoSpaceDE w:val="0"/>
        <w:jc w:val="both"/>
        <w:rPr>
          <w:sz w:val="24"/>
          <w:szCs w:val="24"/>
        </w:rPr>
      </w:pPr>
      <w:r w:rsidRPr="000C425C">
        <w:rPr>
          <w:sz w:val="24"/>
          <w:szCs w:val="24"/>
        </w:rPr>
        <w:t>figura professionale</w:t>
      </w:r>
      <w:r w:rsidR="00760F74" w:rsidRPr="000C425C">
        <w:rPr>
          <w:sz w:val="24"/>
          <w:szCs w:val="24"/>
        </w:rPr>
        <w:t xml:space="preserve"> di</w:t>
      </w:r>
      <w:r w:rsidRPr="000C425C">
        <w:rPr>
          <w:sz w:val="24"/>
          <w:szCs w:val="24"/>
        </w:rPr>
        <w:t>:</w:t>
      </w:r>
    </w:p>
    <w:tbl>
      <w:tblPr>
        <w:tblpPr w:leftFromText="141" w:rightFromText="141" w:vertAnchor="text" w:horzAnchor="margin" w:tblpY="74"/>
        <w:tblW w:w="97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3260"/>
        <w:gridCol w:w="3114"/>
      </w:tblGrid>
      <w:tr w:rsidR="00760F74" w:rsidRPr="000C425C" w14:paraId="7515DD50" w14:textId="77777777" w:rsidTr="00570FA5">
        <w:trPr>
          <w:trHeight w:val="465"/>
        </w:trPr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  <w:hideMark/>
          </w:tcPr>
          <w:p w14:paraId="30FA6852" w14:textId="77777777" w:rsidR="00760F74" w:rsidRPr="000C425C" w:rsidRDefault="00760F74" w:rsidP="00760F74">
            <w:pPr>
              <w:suppressAutoHyphens/>
              <w:jc w:val="center"/>
              <w:rPr>
                <w:b/>
                <w:bCs/>
                <w:color w:val="333333"/>
                <w:sz w:val="24"/>
                <w:szCs w:val="24"/>
                <w:lang w:eastAsia="ar-SA"/>
              </w:rPr>
            </w:pPr>
            <w:r w:rsidRPr="000C425C">
              <w:rPr>
                <w:b/>
                <w:bCs/>
                <w:color w:val="333333"/>
                <w:sz w:val="24"/>
                <w:szCs w:val="24"/>
              </w:rPr>
              <w:t>Figura per cui si partecipa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hideMark/>
          </w:tcPr>
          <w:p w14:paraId="1180ECFB" w14:textId="6CBB8B9E" w:rsidR="00760F74" w:rsidRPr="000C425C" w:rsidRDefault="00760F74" w:rsidP="00760F74">
            <w:pPr>
              <w:suppressAutoHyphens/>
              <w:jc w:val="center"/>
              <w:rPr>
                <w:b/>
                <w:bCs/>
                <w:color w:val="333333"/>
                <w:sz w:val="24"/>
                <w:szCs w:val="24"/>
                <w:lang w:eastAsia="ar-SA"/>
              </w:rPr>
            </w:pPr>
            <w:r w:rsidRPr="000C425C">
              <w:rPr>
                <w:b/>
                <w:bCs/>
                <w:color w:val="333333"/>
                <w:sz w:val="24"/>
                <w:szCs w:val="24"/>
              </w:rPr>
              <w:t>Barrare la casella per la scelta di adesione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1A100ED6" w14:textId="4C214260" w:rsidR="00760F74" w:rsidRPr="000C425C" w:rsidRDefault="00760F74" w:rsidP="00760F74">
            <w:pPr>
              <w:suppressAutoHyphens/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r w:rsidRPr="000C425C">
              <w:rPr>
                <w:b/>
                <w:bCs/>
                <w:color w:val="333333"/>
                <w:sz w:val="24"/>
                <w:szCs w:val="24"/>
              </w:rPr>
              <w:t xml:space="preserve">Barrare la casella per la scelta di </w:t>
            </w:r>
            <w:r w:rsidR="003A5B4F" w:rsidRPr="000C425C">
              <w:rPr>
                <w:b/>
                <w:bCs/>
                <w:color w:val="333333"/>
                <w:sz w:val="24"/>
                <w:szCs w:val="24"/>
              </w:rPr>
              <w:t>NON ADERIRE</w:t>
            </w:r>
          </w:p>
        </w:tc>
      </w:tr>
      <w:tr w:rsidR="00760F74" w:rsidRPr="000C425C" w14:paraId="5B843187" w14:textId="77777777" w:rsidTr="00570FA5">
        <w:trPr>
          <w:trHeight w:val="566"/>
        </w:trPr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84165" w14:textId="662DEF6E" w:rsidR="00760F74" w:rsidRPr="000C425C" w:rsidRDefault="00143F70" w:rsidP="00760F74">
            <w:pPr>
              <w:suppressAutoHyphens/>
              <w:jc w:val="both"/>
              <w:rPr>
                <w:b/>
                <w:bCs/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 xml:space="preserve">Assistente </w:t>
            </w:r>
            <w:r w:rsidR="00760F74" w:rsidRPr="000C425C">
              <w:rPr>
                <w:b/>
                <w:bCs/>
                <w:color w:val="333333"/>
                <w:sz w:val="24"/>
                <w:szCs w:val="24"/>
              </w:rPr>
              <w:t>Amministrativo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198EF" w14:textId="77777777" w:rsidR="00760F74" w:rsidRPr="000C425C" w:rsidRDefault="00760F74" w:rsidP="00760F74">
            <w:pPr>
              <w:suppressAutoHyphens/>
              <w:jc w:val="both"/>
              <w:rPr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4C91C" w14:textId="77777777" w:rsidR="00760F74" w:rsidRPr="000C425C" w:rsidRDefault="00760F74" w:rsidP="00760F74">
            <w:pPr>
              <w:suppressAutoHyphens/>
              <w:jc w:val="both"/>
              <w:rPr>
                <w:b/>
                <w:bCs/>
                <w:color w:val="333333"/>
                <w:sz w:val="24"/>
                <w:szCs w:val="24"/>
              </w:rPr>
            </w:pPr>
          </w:p>
        </w:tc>
      </w:tr>
      <w:tr w:rsidR="00760F74" w:rsidRPr="000C425C" w14:paraId="208E652A" w14:textId="77777777" w:rsidTr="00570FA5">
        <w:trPr>
          <w:trHeight w:val="574"/>
        </w:trPr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CF9A2" w14:textId="77777777" w:rsidR="00760F74" w:rsidRPr="000C425C" w:rsidRDefault="00760F74" w:rsidP="00760F74">
            <w:pPr>
              <w:suppressAutoHyphens/>
              <w:jc w:val="both"/>
              <w:rPr>
                <w:b/>
                <w:bCs/>
                <w:color w:val="333333"/>
                <w:sz w:val="24"/>
                <w:szCs w:val="24"/>
              </w:rPr>
            </w:pPr>
            <w:r w:rsidRPr="000C425C">
              <w:rPr>
                <w:b/>
                <w:bCs/>
                <w:color w:val="333333"/>
                <w:sz w:val="24"/>
                <w:szCs w:val="24"/>
              </w:rPr>
              <w:t>Collaboratore Scolastico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1A3C6" w14:textId="77777777" w:rsidR="00760F74" w:rsidRPr="000C425C" w:rsidRDefault="00760F74" w:rsidP="00760F74">
            <w:pPr>
              <w:suppressAutoHyphens/>
              <w:jc w:val="both"/>
              <w:rPr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4E0BD" w14:textId="77777777" w:rsidR="00760F74" w:rsidRPr="000C425C" w:rsidRDefault="00760F74" w:rsidP="00760F74">
            <w:pPr>
              <w:suppressAutoHyphens/>
              <w:jc w:val="both"/>
              <w:rPr>
                <w:b/>
                <w:bCs/>
                <w:color w:val="333333"/>
                <w:sz w:val="24"/>
                <w:szCs w:val="24"/>
              </w:rPr>
            </w:pPr>
          </w:p>
        </w:tc>
      </w:tr>
    </w:tbl>
    <w:p w14:paraId="697FA907" w14:textId="4D146BEB" w:rsidR="00134559" w:rsidRPr="000C425C" w:rsidRDefault="00570FA5" w:rsidP="00134559">
      <w:pPr>
        <w:autoSpaceDE w:val="0"/>
        <w:jc w:val="both"/>
        <w:rPr>
          <w:b/>
          <w:bCs/>
          <w:color w:val="333333"/>
          <w:sz w:val="24"/>
          <w:szCs w:val="24"/>
        </w:rPr>
      </w:pPr>
      <w:r>
        <w:rPr>
          <w:b/>
          <w:bCs/>
          <w:color w:val="333333"/>
          <w:sz w:val="24"/>
          <w:szCs w:val="24"/>
        </w:rPr>
        <w:t xml:space="preserve">    </w:t>
      </w:r>
    </w:p>
    <w:p w14:paraId="07796836" w14:textId="77777777" w:rsidR="00570FA5" w:rsidRDefault="00570FA5" w:rsidP="00134559">
      <w:pPr>
        <w:autoSpaceDE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</w:p>
    <w:p w14:paraId="0B319BCB" w14:textId="77777777" w:rsidR="00570FA5" w:rsidRDefault="00570FA5" w:rsidP="00134559">
      <w:pPr>
        <w:autoSpaceDE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</w:p>
    <w:p w14:paraId="71AF505D" w14:textId="77777777" w:rsidR="00570FA5" w:rsidRDefault="00570FA5" w:rsidP="00134559">
      <w:pPr>
        <w:autoSpaceDE w:val="0"/>
        <w:jc w:val="both"/>
        <w:rPr>
          <w:sz w:val="24"/>
          <w:szCs w:val="24"/>
        </w:rPr>
      </w:pPr>
    </w:p>
    <w:p w14:paraId="52A7500A" w14:textId="77777777" w:rsidR="00570FA5" w:rsidRDefault="00570FA5" w:rsidP="00134559">
      <w:pPr>
        <w:autoSpaceDE w:val="0"/>
        <w:jc w:val="both"/>
        <w:rPr>
          <w:sz w:val="24"/>
          <w:szCs w:val="24"/>
        </w:rPr>
      </w:pPr>
    </w:p>
    <w:p w14:paraId="2ECD780A" w14:textId="77777777" w:rsidR="00570FA5" w:rsidRDefault="00570FA5" w:rsidP="00134559">
      <w:pPr>
        <w:autoSpaceDE w:val="0"/>
        <w:jc w:val="both"/>
        <w:rPr>
          <w:sz w:val="24"/>
          <w:szCs w:val="24"/>
        </w:rPr>
      </w:pPr>
    </w:p>
    <w:p w14:paraId="090385CE" w14:textId="77777777" w:rsidR="00570FA5" w:rsidRDefault="00570FA5" w:rsidP="00134559">
      <w:pPr>
        <w:autoSpaceDE w:val="0"/>
        <w:jc w:val="both"/>
        <w:rPr>
          <w:sz w:val="24"/>
          <w:szCs w:val="24"/>
        </w:rPr>
      </w:pPr>
    </w:p>
    <w:p w14:paraId="1C5BBD0C" w14:textId="1B82EE7A" w:rsidR="00134559" w:rsidRPr="000C425C" w:rsidRDefault="00134559" w:rsidP="00134559">
      <w:pPr>
        <w:autoSpaceDE w:val="0"/>
        <w:jc w:val="both"/>
        <w:rPr>
          <w:sz w:val="24"/>
          <w:szCs w:val="24"/>
          <w:lang w:eastAsia="ar-SA"/>
        </w:rPr>
      </w:pPr>
      <w:r w:rsidRPr="000C425C">
        <w:rPr>
          <w:sz w:val="24"/>
          <w:szCs w:val="24"/>
        </w:rPr>
        <w:t>A tal fine, consapevole della responsabilità penale e della decadenza da eventuali benefici acquisiti</w:t>
      </w:r>
    </w:p>
    <w:p w14:paraId="06703AD2" w14:textId="77777777" w:rsidR="00134559" w:rsidRPr="000C425C" w:rsidRDefault="00134559" w:rsidP="00134559">
      <w:pPr>
        <w:autoSpaceDE w:val="0"/>
        <w:jc w:val="both"/>
        <w:rPr>
          <w:sz w:val="24"/>
          <w:szCs w:val="24"/>
        </w:rPr>
      </w:pPr>
      <w:r w:rsidRPr="000C425C">
        <w:rPr>
          <w:sz w:val="24"/>
          <w:szCs w:val="24"/>
        </w:rPr>
        <w:t xml:space="preserve">nel caso di dichiarazioni mendaci, </w:t>
      </w:r>
      <w:r w:rsidRPr="000C425C">
        <w:rPr>
          <w:b/>
          <w:sz w:val="24"/>
          <w:szCs w:val="24"/>
        </w:rPr>
        <w:t>dichiara</w:t>
      </w:r>
      <w:r w:rsidRPr="000C425C">
        <w:rPr>
          <w:sz w:val="24"/>
          <w:szCs w:val="24"/>
        </w:rPr>
        <w:t xml:space="preserve"> sotto la propria responsabilità quanto segue:</w:t>
      </w:r>
    </w:p>
    <w:p w14:paraId="1A8D4C61" w14:textId="08999532" w:rsidR="00134559" w:rsidRPr="000C425C" w:rsidRDefault="00134559" w:rsidP="00134559">
      <w:pPr>
        <w:pStyle w:val="Paragrafoelenco"/>
        <w:numPr>
          <w:ilvl w:val="0"/>
          <w:numId w:val="17"/>
        </w:numPr>
        <w:suppressAutoHyphens/>
        <w:autoSpaceDE w:val="0"/>
        <w:jc w:val="both"/>
      </w:pPr>
      <w:r w:rsidRPr="000C425C">
        <w:t>di aver preso visione delle condizioni previste dal</w:t>
      </w:r>
      <w:r w:rsidR="00143F70">
        <w:t>l’avviso</w:t>
      </w:r>
    </w:p>
    <w:p w14:paraId="39B7E0A8" w14:textId="77777777" w:rsidR="00134559" w:rsidRPr="000C425C" w:rsidRDefault="00134559" w:rsidP="00134559">
      <w:pPr>
        <w:pStyle w:val="Paragrafoelenco"/>
        <w:numPr>
          <w:ilvl w:val="0"/>
          <w:numId w:val="17"/>
        </w:numPr>
        <w:suppressAutoHyphens/>
        <w:autoSpaceDE w:val="0"/>
        <w:jc w:val="both"/>
      </w:pPr>
      <w:r w:rsidRPr="000C425C">
        <w:t>di essere in godimento dei diritti politici</w:t>
      </w:r>
    </w:p>
    <w:p w14:paraId="5E326871" w14:textId="77777777" w:rsidR="00134559" w:rsidRPr="000C425C" w:rsidRDefault="00134559" w:rsidP="00134559">
      <w:pPr>
        <w:pStyle w:val="Paragrafoelenco"/>
        <w:numPr>
          <w:ilvl w:val="0"/>
          <w:numId w:val="17"/>
        </w:numPr>
        <w:suppressAutoHyphens/>
        <w:autoSpaceDE w:val="0"/>
        <w:jc w:val="both"/>
      </w:pPr>
      <w:r w:rsidRPr="000C425C">
        <w:t xml:space="preserve">di non aver subito condanne penali ovvero di avere i seguenti provvedimenti penali pendenti: </w:t>
      </w:r>
    </w:p>
    <w:p w14:paraId="4EDDA7F8" w14:textId="77777777" w:rsidR="00134559" w:rsidRPr="000C425C" w:rsidRDefault="00134559" w:rsidP="00134559">
      <w:pPr>
        <w:pStyle w:val="Paragrafoelenco"/>
        <w:autoSpaceDE w:val="0"/>
        <w:ind w:left="360"/>
        <w:jc w:val="both"/>
      </w:pPr>
    </w:p>
    <w:p w14:paraId="2881A4AB" w14:textId="3289134B" w:rsidR="00134559" w:rsidRPr="000C425C" w:rsidRDefault="00134559" w:rsidP="006D4B88">
      <w:pPr>
        <w:pStyle w:val="Paragrafoelenco"/>
        <w:autoSpaceDE w:val="0"/>
        <w:spacing w:after="240"/>
        <w:ind w:left="360"/>
        <w:jc w:val="both"/>
      </w:pPr>
      <w:r w:rsidRPr="000C425C">
        <w:t>________________________________________________________________</w:t>
      </w:r>
      <w:r w:rsidR="006D4B88">
        <w:t>___________</w:t>
      </w:r>
      <w:r w:rsidRPr="000C425C">
        <w:t>__</w:t>
      </w:r>
    </w:p>
    <w:p w14:paraId="10970A38" w14:textId="09C05660" w:rsidR="00134559" w:rsidRPr="000C425C" w:rsidRDefault="00134559" w:rsidP="00134559">
      <w:pPr>
        <w:pStyle w:val="Paragrafoelenco"/>
        <w:numPr>
          <w:ilvl w:val="0"/>
          <w:numId w:val="17"/>
        </w:numPr>
        <w:suppressAutoHyphens/>
        <w:autoSpaceDE w:val="0"/>
        <w:jc w:val="both"/>
      </w:pPr>
      <w:r w:rsidRPr="000C425C">
        <w:t xml:space="preserve">di non avere procedimenti penali pendenti, ovvero di avere i seguenti procedimenti penali pendenti: </w:t>
      </w:r>
    </w:p>
    <w:p w14:paraId="0D6FAE82" w14:textId="77777777" w:rsidR="00134559" w:rsidRPr="000C425C" w:rsidRDefault="00134559" w:rsidP="00134559">
      <w:pPr>
        <w:pStyle w:val="Paragrafoelenco"/>
        <w:autoSpaceDE w:val="0"/>
        <w:ind w:left="360"/>
        <w:jc w:val="both"/>
      </w:pPr>
    </w:p>
    <w:p w14:paraId="1086727E" w14:textId="03B47519" w:rsidR="00134559" w:rsidRPr="000C425C" w:rsidRDefault="00134559" w:rsidP="006D4B88">
      <w:pPr>
        <w:pStyle w:val="Paragrafoelenco"/>
        <w:autoSpaceDE w:val="0"/>
        <w:spacing w:after="240"/>
        <w:ind w:left="360"/>
        <w:jc w:val="both"/>
      </w:pPr>
      <w:r w:rsidRPr="000C425C">
        <w:t>_______________</w:t>
      </w:r>
      <w:r w:rsidR="006D4B88">
        <w:t>___________</w:t>
      </w:r>
      <w:r w:rsidRPr="000C425C">
        <w:t>___________________________________________________</w:t>
      </w:r>
    </w:p>
    <w:p w14:paraId="10E30745" w14:textId="77777777" w:rsidR="00134559" w:rsidRPr="000C425C" w:rsidRDefault="00134559" w:rsidP="00134559">
      <w:pPr>
        <w:pStyle w:val="Paragrafoelenco"/>
        <w:numPr>
          <w:ilvl w:val="0"/>
          <w:numId w:val="17"/>
        </w:numPr>
        <w:suppressAutoHyphens/>
        <w:autoSpaceDE w:val="0"/>
        <w:jc w:val="both"/>
      </w:pPr>
      <w:r w:rsidRPr="000C425C">
        <w:lastRenderedPageBreak/>
        <w:t>di impegnarsi a documentare puntualmente tutta l’attività svolta</w:t>
      </w:r>
    </w:p>
    <w:p w14:paraId="709A9E15" w14:textId="77777777" w:rsidR="00134559" w:rsidRPr="000C425C" w:rsidRDefault="00134559" w:rsidP="00134559">
      <w:pPr>
        <w:pStyle w:val="Paragrafoelenco"/>
        <w:numPr>
          <w:ilvl w:val="0"/>
          <w:numId w:val="17"/>
        </w:numPr>
        <w:suppressAutoHyphens/>
        <w:autoSpaceDE w:val="0"/>
        <w:jc w:val="both"/>
      </w:pPr>
      <w:r w:rsidRPr="000C425C">
        <w:t>di essere disponibile ad adattarsi al calendario definito dal Gruppo Operativo di Piano</w:t>
      </w:r>
    </w:p>
    <w:p w14:paraId="76AF786C" w14:textId="3C234878" w:rsidR="00134559" w:rsidRPr="000C425C" w:rsidRDefault="00134559" w:rsidP="00134559">
      <w:pPr>
        <w:pStyle w:val="Paragrafoelenco"/>
        <w:numPr>
          <w:ilvl w:val="0"/>
          <w:numId w:val="17"/>
        </w:numPr>
        <w:suppressAutoHyphens/>
        <w:autoSpaceDE w:val="0"/>
        <w:jc w:val="both"/>
      </w:pPr>
      <w:r w:rsidRPr="000C425C">
        <w:t>di non essere in alcuna delle condizioni di incompatibilità con l’incarico previsti dalla norma vigente</w:t>
      </w:r>
    </w:p>
    <w:p w14:paraId="44ABBD8C" w14:textId="7FC5F501" w:rsidR="00134559" w:rsidRPr="000C425C" w:rsidRDefault="00134559" w:rsidP="00134559">
      <w:pPr>
        <w:widowControl w:val="0"/>
        <w:autoSpaceDE w:val="0"/>
        <w:ind w:right="-20"/>
        <w:jc w:val="both"/>
        <w:rPr>
          <w:sz w:val="24"/>
          <w:szCs w:val="24"/>
        </w:rPr>
      </w:pPr>
    </w:p>
    <w:p w14:paraId="46484673" w14:textId="64B3B578" w:rsidR="00570FA5" w:rsidRPr="00724D33" w:rsidRDefault="00724D33" w:rsidP="00724D33">
      <w:pPr>
        <w:spacing w:before="70"/>
        <w:ind w:left="4248"/>
        <w:rPr>
          <w:b/>
        </w:rPr>
      </w:pPr>
      <w:r>
        <w:rPr>
          <w:b/>
        </w:rPr>
        <w:t xml:space="preserve">        </w:t>
      </w:r>
      <w:r w:rsidRPr="00724D33">
        <w:rPr>
          <w:b/>
        </w:rPr>
        <w:t>CHIEDE</w:t>
      </w:r>
    </w:p>
    <w:p w14:paraId="5DC37EAB" w14:textId="7C3B3C2B" w:rsidR="00570FA5" w:rsidRDefault="00570FA5" w:rsidP="00570FA5"/>
    <w:p w14:paraId="2C8BF5F6" w14:textId="6674264F" w:rsidR="00570FA5" w:rsidRDefault="00570FA5" w:rsidP="00570FA5">
      <w:pPr>
        <w:spacing w:before="15"/>
      </w:pPr>
      <w:r>
        <w:rPr>
          <w:noProof/>
        </w:rPr>
        <w:drawing>
          <wp:anchor distT="0" distB="0" distL="0" distR="0" simplePos="0" relativeHeight="251665408" behindDoc="1" locked="0" layoutInCell="1" allowOverlap="1" wp14:anchorId="54293295" wp14:editId="28CCA20E">
            <wp:simplePos x="0" y="0"/>
            <wp:positionH relativeFrom="page">
              <wp:posOffset>726948</wp:posOffset>
            </wp:positionH>
            <wp:positionV relativeFrom="paragraph">
              <wp:posOffset>170954</wp:posOffset>
            </wp:positionV>
            <wp:extent cx="94399" cy="102012"/>
            <wp:effectExtent l="0" t="0" r="0" b="0"/>
            <wp:wrapTopAndBottom/>
            <wp:docPr id="990" name="Image 9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Image 99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432" behindDoc="1" locked="0" layoutInCell="1" allowOverlap="1" wp14:anchorId="7B205FD1" wp14:editId="2408C240">
            <wp:simplePos x="0" y="0"/>
            <wp:positionH relativeFrom="page">
              <wp:posOffset>874877</wp:posOffset>
            </wp:positionH>
            <wp:positionV relativeFrom="paragraph">
              <wp:posOffset>196862</wp:posOffset>
            </wp:positionV>
            <wp:extent cx="408330" cy="76200"/>
            <wp:effectExtent l="0" t="0" r="0" b="0"/>
            <wp:wrapTopAndBottom/>
            <wp:docPr id="991" name="Image 9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" name="Image 99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3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7F10C552" wp14:editId="416EE435">
                <wp:simplePos x="0" y="0"/>
                <wp:positionH relativeFrom="page">
                  <wp:posOffset>1336547</wp:posOffset>
                </wp:positionH>
                <wp:positionV relativeFrom="paragraph">
                  <wp:posOffset>170954</wp:posOffset>
                </wp:positionV>
                <wp:extent cx="1809114" cy="129539"/>
                <wp:effectExtent l="0" t="0" r="0" b="0"/>
                <wp:wrapTopAndBottom/>
                <wp:docPr id="992" name="Group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9114" cy="129539"/>
                          <a:chOff x="0" y="0"/>
                          <a:chExt cx="1809114" cy="129539"/>
                        </a:xfrm>
                      </wpg:grpSpPr>
                      <pic:pic xmlns:pic="http://schemas.openxmlformats.org/drawingml/2006/picture">
                        <pic:nvPicPr>
                          <pic:cNvPr id="993" name="Image 99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4" name="Image 99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476" y="0"/>
                            <a:ext cx="1048512" cy="1295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CD3E5A" id="Group 992" o:spid="_x0000_s1026" style="position:absolute;margin-left:105.25pt;margin-top:13.45pt;width:142.45pt;height:10.2pt;z-index:-251649024;mso-wrap-distance-left:0;mso-wrap-distance-right:0;mso-position-horizontal-relative:page" coordsize="18091,1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93" o:spid="_x0000_s1027" type="#_x0000_t75" style="position:absolute;width:7467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">
                  <v:imagedata r:id="rId12" o:title=""/>
                </v:shape>
                <v:shape id="Image 994" o:spid="_x0000_s1028" type="#_x0000_t75" style="position:absolute;left:7604;width:10485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">
                  <v:imagedata r:id="rId1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8480" behindDoc="1" locked="0" layoutInCell="1" allowOverlap="1" wp14:anchorId="5635A430" wp14:editId="62E8A498">
            <wp:simplePos x="0" y="0"/>
            <wp:positionH relativeFrom="page">
              <wp:posOffset>736091</wp:posOffset>
            </wp:positionH>
            <wp:positionV relativeFrom="paragraph">
              <wp:posOffset>576084</wp:posOffset>
            </wp:positionV>
            <wp:extent cx="1811601" cy="109537"/>
            <wp:effectExtent l="0" t="0" r="0" b="0"/>
            <wp:wrapTopAndBottom/>
            <wp:docPr id="995" name="Image 9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" name="Image 99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60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11FF4F49" wp14:editId="0A9164DC">
                <wp:simplePos x="0" y="0"/>
                <wp:positionH relativeFrom="page">
                  <wp:posOffset>4323588</wp:posOffset>
                </wp:positionH>
                <wp:positionV relativeFrom="paragraph">
                  <wp:posOffset>576084</wp:posOffset>
                </wp:positionV>
                <wp:extent cx="93345" cy="95250"/>
                <wp:effectExtent l="0" t="0" r="0" b="0"/>
                <wp:wrapTopAndBottom/>
                <wp:docPr id="996" name="Graphic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95250">
                              <a:moveTo>
                                <a:pt x="92964" y="7874"/>
                              </a:moveTo>
                              <a:lnTo>
                                <a:pt x="85344" y="7874"/>
                              </a:lnTo>
                              <a:lnTo>
                                <a:pt x="85344" y="87122"/>
                              </a:lnTo>
                              <a:lnTo>
                                <a:pt x="92964" y="87122"/>
                              </a:lnTo>
                              <a:lnTo>
                                <a:pt x="92964" y="7874"/>
                              </a:lnTo>
                              <a:close/>
                            </a:path>
                            <a:path w="93345" h="95250">
                              <a:moveTo>
                                <a:pt x="9296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0" y="87630"/>
                              </a:lnTo>
                              <a:lnTo>
                                <a:pt x="0" y="95250"/>
                              </a:lnTo>
                              <a:lnTo>
                                <a:pt x="92964" y="95250"/>
                              </a:lnTo>
                              <a:lnTo>
                                <a:pt x="92964" y="87630"/>
                              </a:lnTo>
                              <a:lnTo>
                                <a:pt x="6096" y="87630"/>
                              </a:lnTo>
                              <a:lnTo>
                                <a:pt x="6096" y="7620"/>
                              </a:lnTo>
                              <a:lnTo>
                                <a:pt x="92964" y="7620"/>
                              </a:lnTo>
                              <a:lnTo>
                                <a:pt x="929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DE042" id="Graphic 996" o:spid="_x0000_s1026" style="position:absolute;margin-left:340.45pt;margin-top:45.35pt;width:7.35pt;height:7.5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3345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" path="m92964,7874r-7620,l85344,87122r7620,l92964,7874xem92964,l,,,7620,,87630r,7620l92964,95250r,-7620l6096,87630r,-80010l92964,7620,92964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06D70E63" wp14:editId="034FA3DE">
                <wp:simplePos x="0" y="0"/>
                <wp:positionH relativeFrom="page">
                  <wp:posOffset>4475988</wp:posOffset>
                </wp:positionH>
                <wp:positionV relativeFrom="paragraph">
                  <wp:posOffset>580910</wp:posOffset>
                </wp:positionV>
                <wp:extent cx="516890" cy="104139"/>
                <wp:effectExtent l="0" t="0" r="0" b="0"/>
                <wp:wrapTopAndBottom/>
                <wp:docPr id="997" name="Group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890" cy="104139"/>
                          <a:chOff x="0" y="0"/>
                          <a:chExt cx="516890" cy="104139"/>
                        </a:xfrm>
                      </wpg:grpSpPr>
                      <pic:pic xmlns:pic="http://schemas.openxmlformats.org/drawingml/2006/picture">
                        <pic:nvPicPr>
                          <pic:cNvPr id="998" name="Image 99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8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9" name="Image 99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908" y="27432"/>
                            <a:ext cx="109727" cy="76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A85E6A" id="Group 997" o:spid="_x0000_s1026" style="position:absolute;margin-left:352.45pt;margin-top:45.75pt;width:40.7pt;height:8.2pt;z-index:-251645952;mso-wrap-distance-left:0;mso-wrap-distance-right:0;mso-position-horizontal-relative:page" coordsize="516890,10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">
                <v:shape id="Image 998" o:spid="_x0000_s1027" type="#_x0000_t75" style="position:absolute;width:384048;height:10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">
                  <v:imagedata r:id="rId17" o:title=""/>
                </v:shape>
                <v:shape id="Image 999" o:spid="_x0000_s1028" type="#_x0000_t75" style="position:absolute;left:406908;top:27432;width:109727;height:76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">
                  <v:imagedata r:id="rId1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214E1C18" wp14:editId="4C989126">
                <wp:simplePos x="0" y="0"/>
                <wp:positionH relativeFrom="page">
                  <wp:posOffset>5042916</wp:posOffset>
                </wp:positionH>
                <wp:positionV relativeFrom="paragraph">
                  <wp:posOffset>580910</wp:posOffset>
                </wp:positionV>
                <wp:extent cx="890269" cy="104139"/>
                <wp:effectExtent l="0" t="0" r="0" b="0"/>
                <wp:wrapTopAndBottom/>
                <wp:docPr id="1000" name="Graphic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0269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0269" h="104139">
                              <a:moveTo>
                                <a:pt x="79248" y="68580"/>
                              </a:moveTo>
                              <a:lnTo>
                                <a:pt x="39624" y="44196"/>
                              </a:lnTo>
                              <a:lnTo>
                                <a:pt x="28956" y="41148"/>
                              </a:lnTo>
                              <a:lnTo>
                                <a:pt x="22860" y="39624"/>
                              </a:lnTo>
                              <a:lnTo>
                                <a:pt x="19812" y="36576"/>
                              </a:lnTo>
                              <a:lnTo>
                                <a:pt x="18288" y="33528"/>
                              </a:lnTo>
                              <a:lnTo>
                                <a:pt x="16764" y="32004"/>
                              </a:lnTo>
                              <a:lnTo>
                                <a:pt x="16764" y="24384"/>
                              </a:lnTo>
                              <a:lnTo>
                                <a:pt x="18288" y="19812"/>
                              </a:lnTo>
                              <a:lnTo>
                                <a:pt x="21336" y="16764"/>
                              </a:lnTo>
                              <a:lnTo>
                                <a:pt x="25908" y="13716"/>
                              </a:lnTo>
                              <a:lnTo>
                                <a:pt x="30480" y="12192"/>
                              </a:lnTo>
                              <a:lnTo>
                                <a:pt x="45720" y="12192"/>
                              </a:lnTo>
                              <a:lnTo>
                                <a:pt x="51816" y="13716"/>
                              </a:lnTo>
                              <a:lnTo>
                                <a:pt x="56388" y="16764"/>
                              </a:lnTo>
                              <a:lnTo>
                                <a:pt x="59436" y="21336"/>
                              </a:lnTo>
                              <a:lnTo>
                                <a:pt x="62484" y="24384"/>
                              </a:lnTo>
                              <a:lnTo>
                                <a:pt x="62484" y="30480"/>
                              </a:lnTo>
                              <a:lnTo>
                                <a:pt x="76200" y="30480"/>
                              </a:lnTo>
                              <a:lnTo>
                                <a:pt x="76200" y="25908"/>
                              </a:lnTo>
                              <a:lnTo>
                                <a:pt x="74676" y="19812"/>
                              </a:lnTo>
                              <a:lnTo>
                                <a:pt x="68580" y="10668"/>
                              </a:lnTo>
                              <a:lnTo>
                                <a:pt x="64008" y="6096"/>
                              </a:lnTo>
                              <a:lnTo>
                                <a:pt x="57912" y="4572"/>
                              </a:lnTo>
                              <a:lnTo>
                                <a:pt x="51816" y="1524"/>
                              </a:lnTo>
                              <a:lnTo>
                                <a:pt x="45720" y="0"/>
                              </a:lnTo>
                              <a:lnTo>
                                <a:pt x="32004" y="0"/>
                              </a:lnTo>
                              <a:lnTo>
                                <a:pt x="25908" y="1524"/>
                              </a:lnTo>
                              <a:lnTo>
                                <a:pt x="19812" y="4572"/>
                              </a:lnTo>
                              <a:lnTo>
                                <a:pt x="13716" y="6096"/>
                              </a:lnTo>
                              <a:lnTo>
                                <a:pt x="10668" y="9144"/>
                              </a:lnTo>
                              <a:lnTo>
                                <a:pt x="4572" y="18288"/>
                              </a:lnTo>
                              <a:lnTo>
                                <a:pt x="3048" y="22860"/>
                              </a:lnTo>
                              <a:lnTo>
                                <a:pt x="3048" y="33528"/>
                              </a:lnTo>
                              <a:lnTo>
                                <a:pt x="4572" y="36576"/>
                              </a:lnTo>
                              <a:lnTo>
                                <a:pt x="6096" y="41148"/>
                              </a:lnTo>
                              <a:lnTo>
                                <a:pt x="12192" y="47244"/>
                              </a:lnTo>
                              <a:lnTo>
                                <a:pt x="27432" y="54864"/>
                              </a:lnTo>
                              <a:lnTo>
                                <a:pt x="45720" y="57912"/>
                              </a:lnTo>
                              <a:lnTo>
                                <a:pt x="51816" y="60960"/>
                              </a:lnTo>
                              <a:lnTo>
                                <a:pt x="53340" y="60960"/>
                              </a:lnTo>
                              <a:lnTo>
                                <a:pt x="57912" y="62484"/>
                              </a:lnTo>
                              <a:lnTo>
                                <a:pt x="60960" y="64008"/>
                              </a:lnTo>
                              <a:lnTo>
                                <a:pt x="62484" y="67056"/>
                              </a:lnTo>
                              <a:lnTo>
                                <a:pt x="64008" y="68580"/>
                              </a:lnTo>
                              <a:lnTo>
                                <a:pt x="65532" y="71628"/>
                              </a:lnTo>
                              <a:lnTo>
                                <a:pt x="65532" y="77724"/>
                              </a:lnTo>
                              <a:lnTo>
                                <a:pt x="62484" y="83820"/>
                              </a:lnTo>
                              <a:lnTo>
                                <a:pt x="57912" y="88392"/>
                              </a:lnTo>
                              <a:lnTo>
                                <a:pt x="54864" y="89916"/>
                              </a:lnTo>
                              <a:lnTo>
                                <a:pt x="50292" y="91440"/>
                              </a:lnTo>
                              <a:lnTo>
                                <a:pt x="32004" y="91440"/>
                              </a:lnTo>
                              <a:lnTo>
                                <a:pt x="27432" y="88392"/>
                              </a:lnTo>
                              <a:lnTo>
                                <a:pt x="22860" y="86868"/>
                              </a:lnTo>
                              <a:lnTo>
                                <a:pt x="19812" y="83820"/>
                              </a:lnTo>
                              <a:lnTo>
                                <a:pt x="18288" y="80772"/>
                              </a:lnTo>
                              <a:lnTo>
                                <a:pt x="15240" y="77724"/>
                              </a:lnTo>
                              <a:lnTo>
                                <a:pt x="13716" y="73152"/>
                              </a:lnTo>
                              <a:lnTo>
                                <a:pt x="13716" y="67056"/>
                              </a:lnTo>
                              <a:lnTo>
                                <a:pt x="0" y="67056"/>
                              </a:lnTo>
                              <a:lnTo>
                                <a:pt x="0" y="74676"/>
                              </a:lnTo>
                              <a:lnTo>
                                <a:pt x="1524" y="80772"/>
                              </a:lnTo>
                              <a:lnTo>
                                <a:pt x="6096" y="86868"/>
                              </a:lnTo>
                              <a:lnTo>
                                <a:pt x="9144" y="92964"/>
                              </a:lnTo>
                              <a:lnTo>
                                <a:pt x="13716" y="97536"/>
                              </a:lnTo>
                              <a:lnTo>
                                <a:pt x="25908" y="103632"/>
                              </a:lnTo>
                              <a:lnTo>
                                <a:pt x="56388" y="103632"/>
                              </a:lnTo>
                              <a:lnTo>
                                <a:pt x="60960" y="100584"/>
                              </a:lnTo>
                              <a:lnTo>
                                <a:pt x="67056" y="97536"/>
                              </a:lnTo>
                              <a:lnTo>
                                <a:pt x="71628" y="94488"/>
                              </a:lnTo>
                              <a:lnTo>
                                <a:pt x="77724" y="85344"/>
                              </a:lnTo>
                              <a:lnTo>
                                <a:pt x="79248" y="79248"/>
                              </a:lnTo>
                              <a:lnTo>
                                <a:pt x="79248" y="68580"/>
                              </a:lnTo>
                              <a:close/>
                            </a:path>
                            <a:path w="890269" h="104139">
                              <a:moveTo>
                                <a:pt x="181356" y="70104"/>
                              </a:moveTo>
                              <a:lnTo>
                                <a:pt x="167640" y="67056"/>
                              </a:lnTo>
                              <a:lnTo>
                                <a:pt x="166116" y="74676"/>
                              </a:lnTo>
                              <a:lnTo>
                                <a:pt x="163068" y="82296"/>
                              </a:lnTo>
                              <a:lnTo>
                                <a:pt x="156972" y="85344"/>
                              </a:lnTo>
                              <a:lnTo>
                                <a:pt x="152400" y="89916"/>
                              </a:lnTo>
                              <a:lnTo>
                                <a:pt x="146304" y="91440"/>
                              </a:lnTo>
                              <a:lnTo>
                                <a:pt x="132588" y="91440"/>
                              </a:lnTo>
                              <a:lnTo>
                                <a:pt x="126492" y="89916"/>
                              </a:lnTo>
                              <a:lnTo>
                                <a:pt x="117348" y="83820"/>
                              </a:lnTo>
                              <a:lnTo>
                                <a:pt x="112776" y="79248"/>
                              </a:lnTo>
                              <a:lnTo>
                                <a:pt x="111252" y="73152"/>
                              </a:lnTo>
                              <a:lnTo>
                                <a:pt x="108204" y="67056"/>
                              </a:lnTo>
                              <a:lnTo>
                                <a:pt x="106680" y="59436"/>
                              </a:lnTo>
                              <a:lnTo>
                                <a:pt x="106680" y="45720"/>
                              </a:lnTo>
                              <a:lnTo>
                                <a:pt x="111252" y="27432"/>
                              </a:lnTo>
                              <a:lnTo>
                                <a:pt x="115824" y="21336"/>
                              </a:lnTo>
                              <a:lnTo>
                                <a:pt x="124968" y="15240"/>
                              </a:lnTo>
                              <a:lnTo>
                                <a:pt x="131064" y="12192"/>
                              </a:lnTo>
                              <a:lnTo>
                                <a:pt x="144780" y="12192"/>
                              </a:lnTo>
                              <a:lnTo>
                                <a:pt x="150876" y="15240"/>
                              </a:lnTo>
                              <a:lnTo>
                                <a:pt x="155448" y="18288"/>
                              </a:lnTo>
                              <a:lnTo>
                                <a:pt x="163068" y="25908"/>
                              </a:lnTo>
                              <a:lnTo>
                                <a:pt x="164592" y="33528"/>
                              </a:lnTo>
                              <a:lnTo>
                                <a:pt x="178308" y="30480"/>
                              </a:lnTo>
                              <a:lnTo>
                                <a:pt x="146799" y="571"/>
                              </a:lnTo>
                              <a:lnTo>
                                <a:pt x="140208" y="0"/>
                              </a:lnTo>
                              <a:lnTo>
                                <a:pt x="131064" y="0"/>
                              </a:lnTo>
                              <a:lnTo>
                                <a:pt x="99060" y="24384"/>
                              </a:lnTo>
                              <a:lnTo>
                                <a:pt x="92964" y="51816"/>
                              </a:lnTo>
                              <a:lnTo>
                                <a:pt x="93268" y="58674"/>
                              </a:lnTo>
                              <a:lnTo>
                                <a:pt x="119418" y="100418"/>
                              </a:lnTo>
                              <a:lnTo>
                                <a:pt x="140208" y="103632"/>
                              </a:lnTo>
                              <a:lnTo>
                                <a:pt x="147891" y="103301"/>
                              </a:lnTo>
                              <a:lnTo>
                                <a:pt x="178752" y="77800"/>
                              </a:lnTo>
                              <a:lnTo>
                                <a:pt x="181356" y="70104"/>
                              </a:lnTo>
                              <a:close/>
                            </a:path>
                            <a:path w="890269" h="104139">
                              <a:moveTo>
                                <a:pt x="291084" y="53340"/>
                              </a:moveTo>
                              <a:lnTo>
                                <a:pt x="290766" y="45631"/>
                              </a:lnTo>
                              <a:lnTo>
                                <a:pt x="289750" y="38481"/>
                              </a:lnTo>
                              <a:lnTo>
                                <a:pt x="287858" y="31915"/>
                              </a:lnTo>
                              <a:lnTo>
                                <a:pt x="284988" y="25908"/>
                              </a:lnTo>
                              <a:lnTo>
                                <a:pt x="281940" y="18288"/>
                              </a:lnTo>
                              <a:lnTo>
                                <a:pt x="277266" y="13614"/>
                              </a:lnTo>
                              <a:lnTo>
                                <a:pt x="277266" y="53340"/>
                              </a:lnTo>
                              <a:lnTo>
                                <a:pt x="276796" y="61302"/>
                              </a:lnTo>
                              <a:lnTo>
                                <a:pt x="249783" y="90868"/>
                              </a:lnTo>
                              <a:lnTo>
                                <a:pt x="242316" y="91440"/>
                              </a:lnTo>
                              <a:lnTo>
                                <a:pt x="235496" y="90868"/>
                              </a:lnTo>
                              <a:lnTo>
                                <a:pt x="207848" y="61937"/>
                              </a:lnTo>
                              <a:lnTo>
                                <a:pt x="207264" y="53340"/>
                              </a:lnTo>
                              <a:lnTo>
                                <a:pt x="208064" y="43649"/>
                              </a:lnTo>
                              <a:lnTo>
                                <a:pt x="235712" y="13004"/>
                              </a:lnTo>
                              <a:lnTo>
                                <a:pt x="242316" y="12192"/>
                              </a:lnTo>
                              <a:lnTo>
                                <a:pt x="249936" y="12192"/>
                              </a:lnTo>
                              <a:lnTo>
                                <a:pt x="256032" y="15240"/>
                              </a:lnTo>
                              <a:lnTo>
                                <a:pt x="260604" y="18288"/>
                              </a:lnTo>
                              <a:lnTo>
                                <a:pt x="266700" y="21336"/>
                              </a:lnTo>
                              <a:lnTo>
                                <a:pt x="271272" y="25908"/>
                              </a:lnTo>
                              <a:lnTo>
                                <a:pt x="274320" y="32004"/>
                              </a:lnTo>
                              <a:lnTo>
                                <a:pt x="277228" y="43649"/>
                              </a:lnTo>
                              <a:lnTo>
                                <a:pt x="277266" y="53340"/>
                              </a:lnTo>
                              <a:lnTo>
                                <a:pt x="277266" y="13614"/>
                              </a:lnTo>
                              <a:lnTo>
                                <a:pt x="242316" y="0"/>
                              </a:lnTo>
                              <a:lnTo>
                                <a:pt x="232333" y="1104"/>
                              </a:lnTo>
                              <a:lnTo>
                                <a:pt x="196977" y="31432"/>
                              </a:lnTo>
                              <a:lnTo>
                                <a:pt x="193548" y="53340"/>
                              </a:lnTo>
                              <a:lnTo>
                                <a:pt x="194068" y="60185"/>
                              </a:lnTo>
                              <a:lnTo>
                                <a:pt x="216408" y="97536"/>
                              </a:lnTo>
                              <a:lnTo>
                                <a:pt x="242316" y="103632"/>
                              </a:lnTo>
                              <a:lnTo>
                                <a:pt x="249148" y="103327"/>
                              </a:lnTo>
                              <a:lnTo>
                                <a:pt x="255841" y="102298"/>
                              </a:lnTo>
                              <a:lnTo>
                                <a:pt x="262242" y="100418"/>
                              </a:lnTo>
                              <a:lnTo>
                                <a:pt x="268224" y="97536"/>
                              </a:lnTo>
                              <a:lnTo>
                                <a:pt x="275844" y="94488"/>
                              </a:lnTo>
                              <a:lnTo>
                                <a:pt x="278130" y="91440"/>
                              </a:lnTo>
                              <a:lnTo>
                                <a:pt x="280416" y="88392"/>
                              </a:lnTo>
                              <a:lnTo>
                                <a:pt x="284988" y="79248"/>
                              </a:lnTo>
                              <a:lnTo>
                                <a:pt x="287858" y="73279"/>
                              </a:lnTo>
                              <a:lnTo>
                                <a:pt x="289750" y="66865"/>
                              </a:lnTo>
                              <a:lnTo>
                                <a:pt x="290766" y="60185"/>
                              </a:lnTo>
                              <a:lnTo>
                                <a:pt x="291084" y="53340"/>
                              </a:lnTo>
                              <a:close/>
                            </a:path>
                            <a:path w="890269" h="104139">
                              <a:moveTo>
                                <a:pt x="370332" y="90424"/>
                              </a:moveTo>
                              <a:lnTo>
                                <a:pt x="321564" y="90424"/>
                              </a:lnTo>
                              <a:lnTo>
                                <a:pt x="321564" y="1524"/>
                              </a:lnTo>
                              <a:lnTo>
                                <a:pt x="307848" y="1524"/>
                              </a:lnTo>
                              <a:lnTo>
                                <a:pt x="307848" y="90424"/>
                              </a:lnTo>
                              <a:lnTo>
                                <a:pt x="307848" y="101854"/>
                              </a:lnTo>
                              <a:lnTo>
                                <a:pt x="370332" y="101854"/>
                              </a:lnTo>
                              <a:lnTo>
                                <a:pt x="370332" y="90424"/>
                              </a:lnTo>
                              <a:close/>
                            </a:path>
                            <a:path w="890269" h="104139">
                              <a:moveTo>
                                <a:pt x="466344" y="102108"/>
                              </a:moveTo>
                              <a:lnTo>
                                <a:pt x="453732" y="70104"/>
                              </a:lnTo>
                              <a:lnTo>
                                <a:pt x="448932" y="57912"/>
                              </a:lnTo>
                              <a:lnTo>
                                <a:pt x="435864" y="24752"/>
                              </a:lnTo>
                              <a:lnTo>
                                <a:pt x="435864" y="57912"/>
                              </a:lnTo>
                              <a:lnTo>
                                <a:pt x="402336" y="57912"/>
                              </a:lnTo>
                              <a:lnTo>
                                <a:pt x="413004" y="32004"/>
                              </a:lnTo>
                              <a:lnTo>
                                <a:pt x="414528" y="25908"/>
                              </a:lnTo>
                              <a:lnTo>
                                <a:pt x="417576" y="19812"/>
                              </a:lnTo>
                              <a:lnTo>
                                <a:pt x="419100" y="13716"/>
                              </a:lnTo>
                              <a:lnTo>
                                <a:pt x="420624" y="18288"/>
                              </a:lnTo>
                              <a:lnTo>
                                <a:pt x="426720" y="33528"/>
                              </a:lnTo>
                              <a:lnTo>
                                <a:pt x="435864" y="57912"/>
                              </a:lnTo>
                              <a:lnTo>
                                <a:pt x="435864" y="24752"/>
                              </a:lnTo>
                              <a:lnTo>
                                <a:pt x="431520" y="13716"/>
                              </a:lnTo>
                              <a:lnTo>
                                <a:pt x="426720" y="1524"/>
                              </a:lnTo>
                              <a:lnTo>
                                <a:pt x="413004" y="1524"/>
                              </a:lnTo>
                              <a:lnTo>
                                <a:pt x="371856" y="102108"/>
                              </a:lnTo>
                              <a:lnTo>
                                <a:pt x="387096" y="102108"/>
                              </a:lnTo>
                              <a:lnTo>
                                <a:pt x="397764" y="70104"/>
                              </a:lnTo>
                              <a:lnTo>
                                <a:pt x="440436" y="70104"/>
                              </a:lnTo>
                              <a:lnTo>
                                <a:pt x="452628" y="102108"/>
                              </a:lnTo>
                              <a:lnTo>
                                <a:pt x="466344" y="102108"/>
                              </a:lnTo>
                              <a:close/>
                            </a:path>
                            <a:path w="890269" h="104139">
                              <a:moveTo>
                                <a:pt x="553212" y="68580"/>
                              </a:moveTo>
                              <a:lnTo>
                                <a:pt x="530352" y="48768"/>
                              </a:lnTo>
                              <a:lnTo>
                                <a:pt x="524256" y="45720"/>
                              </a:lnTo>
                              <a:lnTo>
                                <a:pt x="513588" y="44196"/>
                              </a:lnTo>
                              <a:lnTo>
                                <a:pt x="502920" y="41148"/>
                              </a:lnTo>
                              <a:lnTo>
                                <a:pt x="496824" y="39624"/>
                              </a:lnTo>
                              <a:lnTo>
                                <a:pt x="493776" y="36576"/>
                              </a:lnTo>
                              <a:lnTo>
                                <a:pt x="492252" y="33528"/>
                              </a:lnTo>
                              <a:lnTo>
                                <a:pt x="490728" y="32004"/>
                              </a:lnTo>
                              <a:lnTo>
                                <a:pt x="490728" y="24384"/>
                              </a:lnTo>
                              <a:lnTo>
                                <a:pt x="492252" y="19812"/>
                              </a:lnTo>
                              <a:lnTo>
                                <a:pt x="498348" y="13716"/>
                              </a:lnTo>
                              <a:lnTo>
                                <a:pt x="504444" y="12192"/>
                              </a:lnTo>
                              <a:lnTo>
                                <a:pt x="519684" y="12192"/>
                              </a:lnTo>
                              <a:lnTo>
                                <a:pt x="525780" y="13716"/>
                              </a:lnTo>
                              <a:lnTo>
                                <a:pt x="533400" y="21336"/>
                              </a:lnTo>
                              <a:lnTo>
                                <a:pt x="534924" y="24384"/>
                              </a:lnTo>
                              <a:lnTo>
                                <a:pt x="536448" y="30480"/>
                              </a:lnTo>
                              <a:lnTo>
                                <a:pt x="550164" y="30480"/>
                              </a:lnTo>
                              <a:lnTo>
                                <a:pt x="550164" y="25908"/>
                              </a:lnTo>
                              <a:lnTo>
                                <a:pt x="547116" y="19812"/>
                              </a:lnTo>
                              <a:lnTo>
                                <a:pt x="537972" y="6096"/>
                              </a:lnTo>
                              <a:lnTo>
                                <a:pt x="531876" y="4572"/>
                              </a:lnTo>
                              <a:lnTo>
                                <a:pt x="525780" y="1524"/>
                              </a:lnTo>
                              <a:lnTo>
                                <a:pt x="519684" y="0"/>
                              </a:lnTo>
                              <a:lnTo>
                                <a:pt x="504444" y="0"/>
                              </a:lnTo>
                              <a:lnTo>
                                <a:pt x="498348" y="1524"/>
                              </a:lnTo>
                              <a:lnTo>
                                <a:pt x="493776" y="4572"/>
                              </a:lnTo>
                              <a:lnTo>
                                <a:pt x="487680" y="6096"/>
                              </a:lnTo>
                              <a:lnTo>
                                <a:pt x="483108" y="9144"/>
                              </a:lnTo>
                              <a:lnTo>
                                <a:pt x="481584" y="13716"/>
                              </a:lnTo>
                              <a:lnTo>
                                <a:pt x="478536" y="18288"/>
                              </a:lnTo>
                              <a:lnTo>
                                <a:pt x="477012" y="22860"/>
                              </a:lnTo>
                              <a:lnTo>
                                <a:pt x="477012" y="33528"/>
                              </a:lnTo>
                              <a:lnTo>
                                <a:pt x="478536" y="36576"/>
                              </a:lnTo>
                              <a:lnTo>
                                <a:pt x="480060" y="41148"/>
                              </a:lnTo>
                              <a:lnTo>
                                <a:pt x="486156" y="47244"/>
                              </a:lnTo>
                              <a:lnTo>
                                <a:pt x="490728" y="50292"/>
                              </a:lnTo>
                              <a:lnTo>
                                <a:pt x="495300" y="51816"/>
                              </a:lnTo>
                              <a:lnTo>
                                <a:pt x="501396" y="54864"/>
                              </a:lnTo>
                              <a:lnTo>
                                <a:pt x="519684" y="57912"/>
                              </a:lnTo>
                              <a:lnTo>
                                <a:pt x="524256" y="60960"/>
                              </a:lnTo>
                              <a:lnTo>
                                <a:pt x="527304" y="60960"/>
                              </a:lnTo>
                              <a:lnTo>
                                <a:pt x="531876" y="62484"/>
                              </a:lnTo>
                              <a:lnTo>
                                <a:pt x="534924" y="64008"/>
                              </a:lnTo>
                              <a:lnTo>
                                <a:pt x="536448" y="67056"/>
                              </a:lnTo>
                              <a:lnTo>
                                <a:pt x="537972" y="68580"/>
                              </a:lnTo>
                              <a:lnTo>
                                <a:pt x="539496" y="71628"/>
                              </a:lnTo>
                              <a:lnTo>
                                <a:pt x="539496" y="77724"/>
                              </a:lnTo>
                              <a:lnTo>
                                <a:pt x="536448" y="83820"/>
                              </a:lnTo>
                              <a:lnTo>
                                <a:pt x="531876" y="88392"/>
                              </a:lnTo>
                              <a:lnTo>
                                <a:pt x="528828" y="89916"/>
                              </a:lnTo>
                              <a:lnTo>
                                <a:pt x="524256" y="91440"/>
                              </a:lnTo>
                              <a:lnTo>
                                <a:pt x="504444" y="91440"/>
                              </a:lnTo>
                              <a:lnTo>
                                <a:pt x="501396" y="88392"/>
                              </a:lnTo>
                              <a:lnTo>
                                <a:pt x="496824" y="86868"/>
                              </a:lnTo>
                              <a:lnTo>
                                <a:pt x="490728" y="80772"/>
                              </a:lnTo>
                              <a:lnTo>
                                <a:pt x="489204" y="77724"/>
                              </a:lnTo>
                              <a:lnTo>
                                <a:pt x="487680" y="73152"/>
                              </a:lnTo>
                              <a:lnTo>
                                <a:pt x="487680" y="67056"/>
                              </a:lnTo>
                              <a:lnTo>
                                <a:pt x="473964" y="67056"/>
                              </a:lnTo>
                              <a:lnTo>
                                <a:pt x="473964" y="74676"/>
                              </a:lnTo>
                              <a:lnTo>
                                <a:pt x="475488" y="80772"/>
                              </a:lnTo>
                              <a:lnTo>
                                <a:pt x="478536" y="86868"/>
                              </a:lnTo>
                              <a:lnTo>
                                <a:pt x="483108" y="92964"/>
                              </a:lnTo>
                              <a:lnTo>
                                <a:pt x="487680" y="97536"/>
                              </a:lnTo>
                              <a:lnTo>
                                <a:pt x="499872" y="103632"/>
                              </a:lnTo>
                              <a:lnTo>
                                <a:pt x="528828" y="103632"/>
                              </a:lnTo>
                              <a:lnTo>
                                <a:pt x="541020" y="97536"/>
                              </a:lnTo>
                              <a:lnTo>
                                <a:pt x="545592" y="94488"/>
                              </a:lnTo>
                              <a:lnTo>
                                <a:pt x="551688" y="85344"/>
                              </a:lnTo>
                              <a:lnTo>
                                <a:pt x="553212" y="79248"/>
                              </a:lnTo>
                              <a:lnTo>
                                <a:pt x="553212" y="68580"/>
                              </a:lnTo>
                              <a:close/>
                            </a:path>
                            <a:path w="890269" h="104139">
                              <a:moveTo>
                                <a:pt x="644652" y="1524"/>
                              </a:moveTo>
                              <a:lnTo>
                                <a:pt x="563880" y="1524"/>
                              </a:lnTo>
                              <a:lnTo>
                                <a:pt x="563880" y="13716"/>
                              </a:lnTo>
                              <a:lnTo>
                                <a:pt x="597408" y="13716"/>
                              </a:lnTo>
                              <a:lnTo>
                                <a:pt x="597408" y="102108"/>
                              </a:lnTo>
                              <a:lnTo>
                                <a:pt x="611124" y="102108"/>
                              </a:lnTo>
                              <a:lnTo>
                                <a:pt x="611124" y="13716"/>
                              </a:lnTo>
                              <a:lnTo>
                                <a:pt x="644652" y="13716"/>
                              </a:lnTo>
                              <a:lnTo>
                                <a:pt x="644652" y="1524"/>
                              </a:lnTo>
                              <a:close/>
                            </a:path>
                            <a:path w="890269" h="104139">
                              <a:moveTo>
                                <a:pt x="672084" y="1524"/>
                              </a:moveTo>
                              <a:lnTo>
                                <a:pt x="656844" y="1524"/>
                              </a:lnTo>
                              <a:lnTo>
                                <a:pt x="656844" y="103632"/>
                              </a:lnTo>
                              <a:lnTo>
                                <a:pt x="672084" y="103632"/>
                              </a:lnTo>
                              <a:lnTo>
                                <a:pt x="672084" y="1524"/>
                              </a:lnTo>
                              <a:close/>
                            </a:path>
                            <a:path w="890269" h="104139">
                              <a:moveTo>
                                <a:pt x="778764" y="70104"/>
                              </a:moveTo>
                              <a:lnTo>
                                <a:pt x="765048" y="67056"/>
                              </a:lnTo>
                              <a:lnTo>
                                <a:pt x="763524" y="74676"/>
                              </a:lnTo>
                              <a:lnTo>
                                <a:pt x="760476" y="82296"/>
                              </a:lnTo>
                              <a:lnTo>
                                <a:pt x="755904" y="85344"/>
                              </a:lnTo>
                              <a:lnTo>
                                <a:pt x="749808" y="89916"/>
                              </a:lnTo>
                              <a:lnTo>
                                <a:pt x="743712" y="91440"/>
                              </a:lnTo>
                              <a:lnTo>
                                <a:pt x="729996" y="91440"/>
                              </a:lnTo>
                              <a:lnTo>
                                <a:pt x="725424" y="89916"/>
                              </a:lnTo>
                              <a:lnTo>
                                <a:pt x="719328" y="86868"/>
                              </a:lnTo>
                              <a:lnTo>
                                <a:pt x="714756" y="83820"/>
                              </a:lnTo>
                              <a:lnTo>
                                <a:pt x="710184" y="79248"/>
                              </a:lnTo>
                              <a:lnTo>
                                <a:pt x="708660" y="73152"/>
                              </a:lnTo>
                              <a:lnTo>
                                <a:pt x="705612" y="67056"/>
                              </a:lnTo>
                              <a:lnTo>
                                <a:pt x="704088" y="59436"/>
                              </a:lnTo>
                              <a:lnTo>
                                <a:pt x="704088" y="45720"/>
                              </a:lnTo>
                              <a:lnTo>
                                <a:pt x="707136" y="33528"/>
                              </a:lnTo>
                              <a:lnTo>
                                <a:pt x="713232" y="21336"/>
                              </a:lnTo>
                              <a:lnTo>
                                <a:pt x="722376" y="15240"/>
                              </a:lnTo>
                              <a:lnTo>
                                <a:pt x="729996" y="12192"/>
                              </a:lnTo>
                              <a:lnTo>
                                <a:pt x="743712" y="12192"/>
                              </a:lnTo>
                              <a:lnTo>
                                <a:pt x="757428" y="21336"/>
                              </a:lnTo>
                              <a:lnTo>
                                <a:pt x="760476" y="25908"/>
                              </a:lnTo>
                              <a:lnTo>
                                <a:pt x="762000" y="33528"/>
                              </a:lnTo>
                              <a:lnTo>
                                <a:pt x="775716" y="30480"/>
                              </a:lnTo>
                              <a:lnTo>
                                <a:pt x="774192" y="21336"/>
                              </a:lnTo>
                              <a:lnTo>
                                <a:pt x="769620" y="13716"/>
                              </a:lnTo>
                              <a:lnTo>
                                <a:pt x="762000" y="9144"/>
                              </a:lnTo>
                              <a:lnTo>
                                <a:pt x="756894" y="5143"/>
                              </a:lnTo>
                              <a:lnTo>
                                <a:pt x="750951" y="2286"/>
                              </a:lnTo>
                              <a:lnTo>
                                <a:pt x="744423" y="571"/>
                              </a:lnTo>
                              <a:lnTo>
                                <a:pt x="737616" y="0"/>
                              </a:lnTo>
                              <a:lnTo>
                                <a:pt x="728472" y="0"/>
                              </a:lnTo>
                              <a:lnTo>
                                <a:pt x="696468" y="24384"/>
                              </a:lnTo>
                              <a:lnTo>
                                <a:pt x="690372" y="51816"/>
                              </a:lnTo>
                              <a:lnTo>
                                <a:pt x="690676" y="58674"/>
                              </a:lnTo>
                              <a:lnTo>
                                <a:pt x="716826" y="100418"/>
                              </a:lnTo>
                              <a:lnTo>
                                <a:pt x="737616" y="103632"/>
                              </a:lnTo>
                              <a:lnTo>
                                <a:pt x="745299" y="103301"/>
                              </a:lnTo>
                              <a:lnTo>
                                <a:pt x="776160" y="77800"/>
                              </a:lnTo>
                              <a:lnTo>
                                <a:pt x="778764" y="70104"/>
                              </a:lnTo>
                              <a:close/>
                            </a:path>
                            <a:path w="890269" h="104139">
                              <a:moveTo>
                                <a:pt x="890016" y="53340"/>
                              </a:moveTo>
                              <a:lnTo>
                                <a:pt x="876300" y="16078"/>
                              </a:lnTo>
                              <a:lnTo>
                                <a:pt x="876300" y="44196"/>
                              </a:lnTo>
                              <a:lnTo>
                                <a:pt x="876300" y="51816"/>
                              </a:lnTo>
                              <a:lnTo>
                                <a:pt x="854392" y="89154"/>
                              </a:lnTo>
                              <a:lnTo>
                                <a:pt x="839724" y="91440"/>
                              </a:lnTo>
                              <a:lnTo>
                                <a:pt x="832904" y="90868"/>
                              </a:lnTo>
                              <a:lnTo>
                                <a:pt x="806767" y="61937"/>
                              </a:lnTo>
                              <a:lnTo>
                                <a:pt x="806196" y="53340"/>
                              </a:lnTo>
                              <a:lnTo>
                                <a:pt x="806767" y="43649"/>
                              </a:lnTo>
                              <a:lnTo>
                                <a:pt x="833767" y="13004"/>
                              </a:lnTo>
                              <a:lnTo>
                                <a:pt x="841248" y="12192"/>
                              </a:lnTo>
                              <a:lnTo>
                                <a:pt x="847344" y="12192"/>
                              </a:lnTo>
                              <a:lnTo>
                                <a:pt x="876300" y="44196"/>
                              </a:lnTo>
                              <a:lnTo>
                                <a:pt x="876300" y="16078"/>
                              </a:lnTo>
                              <a:lnTo>
                                <a:pt x="841248" y="0"/>
                              </a:lnTo>
                              <a:lnTo>
                                <a:pt x="830389" y="1104"/>
                              </a:lnTo>
                              <a:lnTo>
                                <a:pt x="798906" y="22694"/>
                              </a:lnTo>
                              <a:lnTo>
                                <a:pt x="792480" y="53340"/>
                              </a:lnTo>
                              <a:lnTo>
                                <a:pt x="792759" y="60185"/>
                              </a:lnTo>
                              <a:lnTo>
                                <a:pt x="815340" y="97536"/>
                              </a:lnTo>
                              <a:lnTo>
                                <a:pt x="841248" y="103632"/>
                              </a:lnTo>
                              <a:lnTo>
                                <a:pt x="848868" y="103632"/>
                              </a:lnTo>
                              <a:lnTo>
                                <a:pt x="858012" y="102108"/>
                              </a:lnTo>
                              <a:lnTo>
                                <a:pt x="865632" y="97536"/>
                              </a:lnTo>
                              <a:lnTo>
                                <a:pt x="873252" y="94488"/>
                              </a:lnTo>
                              <a:lnTo>
                                <a:pt x="876300" y="91440"/>
                              </a:lnTo>
                              <a:lnTo>
                                <a:pt x="879348" y="88392"/>
                              </a:lnTo>
                              <a:lnTo>
                                <a:pt x="882396" y="79248"/>
                              </a:lnTo>
                              <a:lnTo>
                                <a:pt x="885507" y="73279"/>
                              </a:lnTo>
                              <a:lnTo>
                                <a:pt x="887920" y="66865"/>
                              </a:lnTo>
                              <a:lnTo>
                                <a:pt x="889457" y="60185"/>
                              </a:lnTo>
                              <a:lnTo>
                                <a:pt x="890016" y="53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7CE45" id="Graphic 1000" o:spid="_x0000_s1026" style="position:absolute;margin-left:397.1pt;margin-top:45.75pt;width:70.1pt;height:8.2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90269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" path="m79248,68580l39624,44196,28956,41148,22860,39624,19812,36576,18288,33528,16764,32004r,-7620l18288,19812r3048,-3048l25908,13716r4572,-1524l45720,12192r6096,1524l56388,16764r3048,4572l62484,24384r,6096l76200,30480r,-4572l74676,19812,68580,10668,64008,6096,57912,4572,51816,1524,45720,,32004,,25908,1524,19812,4572,13716,6096,10668,9144,4572,18288,3048,22860r,10668l4572,36576r1524,4572l12192,47244r15240,7620l45720,57912r6096,3048l53340,60960r4572,1524l60960,64008r1524,3048l64008,68580r1524,3048l65532,77724r-3048,6096l57912,88392r-3048,1524l50292,91440r-18288,l27432,88392,22860,86868,19812,83820,18288,80772,15240,77724,13716,73152r,-6096l,67056r,7620l1524,80772r4572,6096l9144,92964r4572,4572l25908,103632r30480,l60960,100584r6096,-3048l71628,94488r6096,-9144l79248,79248r,-10668xem181356,70104l167640,67056r-1524,7620l163068,82296r-6096,3048l152400,89916r-6096,1524l132588,91440r-6096,-1524l117348,83820r-4572,-4572l111252,73152r-3048,-6096l106680,59436r,-13716l111252,27432r4572,-6096l124968,15240r6096,-3048l144780,12192r6096,3048l155448,18288r7620,7620l164592,33528r13716,-3048l146799,571,140208,r-9144,l99060,24384,92964,51816r304,6858l119418,100418r20790,3214l147891,103301,178752,77800r2604,-7696xem291084,53340r-318,-7709l289750,38481r-1892,-6566l284988,25908r-3048,-7620l277266,13614r,39726l276796,61302,249783,90868r-7467,572l235496,90868,207848,61937r-584,-8597l208064,43649,235712,13004r6604,-812l249936,12192r6096,3048l260604,18288r6096,3048l271272,25908r3048,6096l277228,43649r38,9691l277266,13614,242316,r-9983,1104l196977,31432r-3429,21908l194068,60185r22340,37351l242316,103632r6832,-305l255841,102298r6401,-1880l268224,97536r7620,-3048l278130,91440r2286,-3048l284988,79248r2870,-5969l289750,66865r1016,-6680l291084,53340xem370332,90424r-48768,l321564,1524r-13716,l307848,90424r,11430l370332,101854r,-11430xem466344,102108l453732,70104,448932,57912,435864,24752r,33160l402336,57912,413004,32004r1524,-6096l417576,19812r1524,-6096l420624,18288r6096,15240l435864,57912r,-33160l431520,13716,426720,1524r-13716,l371856,102108r15240,l397764,70104r42672,l452628,102108r13716,xem553212,68580l530352,48768r-6096,-3048l513588,44196,502920,41148r-6096,-1524l493776,36576r-1524,-3048l490728,32004r,-7620l492252,19812r6096,-6096l504444,12192r15240,l525780,13716r7620,7620l534924,24384r1524,6096l550164,30480r,-4572l547116,19812,537972,6096,531876,4572,525780,1524,519684,,504444,r-6096,1524l493776,4572r-6096,1524l483108,9144r-1524,4572l478536,18288r-1524,4572l477012,33528r1524,3048l480060,41148r6096,6096l490728,50292r4572,1524l501396,54864r18288,3048l524256,60960r3048,l531876,62484r3048,1524l536448,67056r1524,1524l539496,71628r,6096l536448,83820r-4572,4572l528828,89916r-4572,1524l504444,91440r-3048,-3048l496824,86868r-6096,-6096l489204,77724r-1524,-4572l487680,67056r-13716,l473964,74676r1524,6096l478536,86868r4572,6096l487680,97536r12192,6096l528828,103632r12192,-6096l545592,94488r6096,-9144l553212,79248r,-10668xem644652,1524r-80772,l563880,13716r33528,l597408,102108r13716,l611124,13716r33528,l644652,1524xem672084,1524r-15240,l656844,103632r15240,l672084,1524xem778764,70104l765048,67056r-1524,7620l760476,82296r-4572,3048l749808,89916r-6096,1524l729996,91440r-4572,-1524l719328,86868r-4572,-3048l710184,79248r-1524,-6096l705612,67056r-1524,-7620l704088,45720r3048,-12192l713232,21336r9144,-6096l729996,12192r13716,l757428,21336r3048,4572l762000,33528r13716,-3048l774192,21336r-4572,-7620l762000,9144,756894,5143,750951,2286,744423,571,737616,r-9144,l696468,24384r-6096,27432l690676,58674r26150,41744l737616,103632r7683,-331l776160,77800r2604,-7696xem890016,53340l876300,16078r,28118l876300,51816,854392,89154r-14668,2286l832904,90868,806767,61937r-571,-8597l806767,43649,833767,13004r7481,-812l847344,12192r28956,32004l876300,16078,841248,,830389,1104,798906,22694r-6426,30646l792759,60185r22581,37351l841248,103632r7620,l858012,102108r7620,-4572l873252,94488r3048,-3048l879348,88392r3048,-9144l885507,73279r2413,-6414l889457,60185r559,-6845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651D814" w14:textId="302033F0" w:rsidR="00570FA5" w:rsidRDefault="00570FA5" w:rsidP="00570FA5">
      <w:pPr>
        <w:spacing w:before="15"/>
      </w:pPr>
    </w:p>
    <w:p w14:paraId="485B212C" w14:textId="40F94834" w:rsidR="00570FA5" w:rsidRDefault="00570FA5" w:rsidP="00570FA5">
      <w:pPr>
        <w:spacing w:before="15"/>
      </w:pPr>
    </w:p>
    <w:p w14:paraId="08BE93E8" w14:textId="2FB94585" w:rsidR="00570FA5" w:rsidRDefault="00570FA5" w:rsidP="00570FA5">
      <w:pPr>
        <w:spacing w:before="15"/>
      </w:pPr>
    </w:p>
    <w:p w14:paraId="273D3D26" w14:textId="700EF453" w:rsidR="00570FA5" w:rsidRDefault="00570FA5" w:rsidP="00570FA5">
      <w:pPr>
        <w:spacing w:before="18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07CFD653" wp14:editId="4E6E283C">
                <wp:simplePos x="0" y="0"/>
                <wp:positionH relativeFrom="page">
                  <wp:posOffset>3148574</wp:posOffset>
                </wp:positionH>
                <wp:positionV relativeFrom="paragraph">
                  <wp:posOffset>279902</wp:posOffset>
                </wp:positionV>
                <wp:extent cx="1056640" cy="104139"/>
                <wp:effectExtent l="0" t="0" r="0" b="1270"/>
                <wp:wrapTopAndBottom/>
                <wp:docPr id="1012" name="Graphic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6640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640" h="104139">
                              <a:moveTo>
                                <a:pt x="86868" y="70104"/>
                              </a:moveTo>
                              <a:lnTo>
                                <a:pt x="67056" y="64008"/>
                              </a:lnTo>
                              <a:lnTo>
                                <a:pt x="65532" y="71628"/>
                              </a:lnTo>
                              <a:lnTo>
                                <a:pt x="62484" y="76200"/>
                              </a:lnTo>
                              <a:lnTo>
                                <a:pt x="57912" y="79248"/>
                              </a:lnTo>
                              <a:lnTo>
                                <a:pt x="54864" y="83820"/>
                              </a:lnTo>
                              <a:lnTo>
                                <a:pt x="48768" y="85344"/>
                              </a:lnTo>
                              <a:lnTo>
                                <a:pt x="36576" y="85344"/>
                              </a:lnTo>
                              <a:lnTo>
                                <a:pt x="30480" y="82296"/>
                              </a:lnTo>
                              <a:lnTo>
                                <a:pt x="19812" y="50292"/>
                              </a:lnTo>
                              <a:lnTo>
                                <a:pt x="20116" y="41960"/>
                              </a:lnTo>
                              <a:lnTo>
                                <a:pt x="36576" y="16764"/>
                              </a:lnTo>
                              <a:lnTo>
                                <a:pt x="48768" y="16764"/>
                              </a:lnTo>
                              <a:lnTo>
                                <a:pt x="53340" y="18288"/>
                              </a:lnTo>
                              <a:lnTo>
                                <a:pt x="57912" y="21336"/>
                              </a:lnTo>
                              <a:lnTo>
                                <a:pt x="64008" y="27432"/>
                              </a:lnTo>
                              <a:lnTo>
                                <a:pt x="65532" y="33528"/>
                              </a:lnTo>
                              <a:lnTo>
                                <a:pt x="85344" y="30480"/>
                              </a:lnTo>
                              <a:lnTo>
                                <a:pt x="54305" y="596"/>
                              </a:lnTo>
                              <a:lnTo>
                                <a:pt x="45720" y="0"/>
                              </a:lnTo>
                              <a:lnTo>
                                <a:pt x="35763" y="863"/>
                              </a:lnTo>
                              <a:lnTo>
                                <a:pt x="2667" y="29908"/>
                              </a:lnTo>
                              <a:lnTo>
                                <a:pt x="0" y="51816"/>
                              </a:lnTo>
                              <a:lnTo>
                                <a:pt x="609" y="62674"/>
                              </a:lnTo>
                              <a:lnTo>
                                <a:pt x="27051" y="98679"/>
                              </a:lnTo>
                              <a:lnTo>
                                <a:pt x="44196" y="102108"/>
                              </a:lnTo>
                              <a:lnTo>
                                <a:pt x="51904" y="101561"/>
                              </a:lnTo>
                              <a:lnTo>
                                <a:pt x="84048" y="77558"/>
                              </a:lnTo>
                              <a:lnTo>
                                <a:pt x="86868" y="70104"/>
                              </a:lnTo>
                              <a:close/>
                            </a:path>
                            <a:path w="1056640" h="104139">
                              <a:moveTo>
                                <a:pt x="198120" y="51816"/>
                              </a:moveTo>
                              <a:lnTo>
                                <a:pt x="184404" y="13716"/>
                              </a:lnTo>
                              <a:lnTo>
                                <a:pt x="178308" y="8801"/>
                              </a:lnTo>
                              <a:lnTo>
                                <a:pt x="178308" y="51816"/>
                              </a:lnTo>
                              <a:lnTo>
                                <a:pt x="177749" y="59512"/>
                              </a:lnTo>
                              <a:lnTo>
                                <a:pt x="156972" y="86868"/>
                              </a:lnTo>
                              <a:lnTo>
                                <a:pt x="140208" y="86868"/>
                              </a:lnTo>
                              <a:lnTo>
                                <a:pt x="120396" y="51816"/>
                              </a:lnTo>
                              <a:lnTo>
                                <a:pt x="120942" y="43268"/>
                              </a:lnTo>
                              <a:lnTo>
                                <a:pt x="140208" y="16764"/>
                              </a:lnTo>
                              <a:lnTo>
                                <a:pt x="158496" y="16764"/>
                              </a:lnTo>
                              <a:lnTo>
                                <a:pt x="178308" y="51816"/>
                              </a:lnTo>
                              <a:lnTo>
                                <a:pt x="178308" y="8801"/>
                              </a:lnTo>
                              <a:lnTo>
                                <a:pt x="176987" y="7721"/>
                              </a:lnTo>
                              <a:lnTo>
                                <a:pt x="168592" y="3429"/>
                              </a:lnTo>
                              <a:lnTo>
                                <a:pt x="159321" y="863"/>
                              </a:lnTo>
                              <a:lnTo>
                                <a:pt x="149352" y="0"/>
                              </a:lnTo>
                              <a:lnTo>
                                <a:pt x="140208" y="0"/>
                              </a:lnTo>
                              <a:lnTo>
                                <a:pt x="128016" y="3048"/>
                              </a:lnTo>
                              <a:lnTo>
                                <a:pt x="121920" y="6096"/>
                              </a:lnTo>
                              <a:lnTo>
                                <a:pt x="118872" y="9144"/>
                              </a:lnTo>
                              <a:lnTo>
                                <a:pt x="114300" y="12192"/>
                              </a:lnTo>
                              <a:lnTo>
                                <a:pt x="100584" y="51816"/>
                              </a:lnTo>
                              <a:lnTo>
                                <a:pt x="101434" y="63563"/>
                              </a:lnTo>
                              <a:lnTo>
                                <a:pt x="128968" y="100203"/>
                              </a:lnTo>
                              <a:lnTo>
                                <a:pt x="149352" y="103632"/>
                              </a:lnTo>
                              <a:lnTo>
                                <a:pt x="159969" y="102781"/>
                              </a:lnTo>
                              <a:lnTo>
                                <a:pt x="169164" y="100203"/>
                              </a:lnTo>
                              <a:lnTo>
                                <a:pt x="177203" y="95923"/>
                              </a:lnTo>
                              <a:lnTo>
                                <a:pt x="184404" y="89916"/>
                              </a:lnTo>
                              <a:lnTo>
                                <a:pt x="186855" y="86868"/>
                              </a:lnTo>
                              <a:lnTo>
                                <a:pt x="190398" y="82473"/>
                              </a:lnTo>
                              <a:lnTo>
                                <a:pt x="194691" y="73723"/>
                              </a:lnTo>
                              <a:lnTo>
                                <a:pt x="197256" y="63563"/>
                              </a:lnTo>
                              <a:lnTo>
                                <a:pt x="198120" y="51816"/>
                              </a:lnTo>
                              <a:close/>
                            </a:path>
                            <a:path w="1056640" h="104139">
                              <a:moveTo>
                                <a:pt x="292608" y="1524"/>
                              </a:moveTo>
                              <a:lnTo>
                                <a:pt x="274320" y="1524"/>
                              </a:lnTo>
                              <a:lnTo>
                                <a:pt x="274320" y="68580"/>
                              </a:lnTo>
                              <a:lnTo>
                                <a:pt x="233172" y="1524"/>
                              </a:lnTo>
                              <a:lnTo>
                                <a:pt x="213360" y="1524"/>
                              </a:lnTo>
                              <a:lnTo>
                                <a:pt x="213360" y="102108"/>
                              </a:lnTo>
                              <a:lnTo>
                                <a:pt x="231648" y="102108"/>
                              </a:lnTo>
                              <a:lnTo>
                                <a:pt x="231648" y="35052"/>
                              </a:lnTo>
                              <a:lnTo>
                                <a:pt x="272796" y="102108"/>
                              </a:lnTo>
                              <a:lnTo>
                                <a:pt x="292608" y="102108"/>
                              </a:lnTo>
                              <a:lnTo>
                                <a:pt x="292608" y="1524"/>
                              </a:lnTo>
                              <a:close/>
                            </a:path>
                            <a:path w="1056640" h="104139">
                              <a:moveTo>
                                <a:pt x="388620" y="67056"/>
                              </a:moveTo>
                              <a:lnTo>
                                <a:pt x="362712" y="42672"/>
                              </a:lnTo>
                              <a:lnTo>
                                <a:pt x="352044" y="39624"/>
                              </a:lnTo>
                              <a:lnTo>
                                <a:pt x="342900" y="38100"/>
                              </a:lnTo>
                              <a:lnTo>
                                <a:pt x="333756" y="33528"/>
                              </a:lnTo>
                              <a:lnTo>
                                <a:pt x="332232" y="32004"/>
                              </a:lnTo>
                              <a:lnTo>
                                <a:pt x="330708" y="28956"/>
                              </a:lnTo>
                              <a:lnTo>
                                <a:pt x="330708" y="24384"/>
                              </a:lnTo>
                              <a:lnTo>
                                <a:pt x="332232" y="21336"/>
                              </a:lnTo>
                              <a:lnTo>
                                <a:pt x="333756" y="19812"/>
                              </a:lnTo>
                              <a:lnTo>
                                <a:pt x="342900" y="16764"/>
                              </a:lnTo>
                              <a:lnTo>
                                <a:pt x="353568" y="16764"/>
                              </a:lnTo>
                              <a:lnTo>
                                <a:pt x="358140" y="18288"/>
                              </a:lnTo>
                              <a:lnTo>
                                <a:pt x="361188" y="19812"/>
                              </a:lnTo>
                              <a:lnTo>
                                <a:pt x="364236" y="22860"/>
                              </a:lnTo>
                              <a:lnTo>
                                <a:pt x="365760" y="25908"/>
                              </a:lnTo>
                              <a:lnTo>
                                <a:pt x="365760" y="32004"/>
                              </a:lnTo>
                              <a:lnTo>
                                <a:pt x="385572" y="30480"/>
                              </a:lnTo>
                              <a:lnTo>
                                <a:pt x="385572" y="21336"/>
                              </a:lnTo>
                              <a:lnTo>
                                <a:pt x="382524" y="13716"/>
                              </a:lnTo>
                              <a:lnTo>
                                <a:pt x="347472" y="0"/>
                              </a:lnTo>
                              <a:lnTo>
                                <a:pt x="339852" y="0"/>
                              </a:lnTo>
                              <a:lnTo>
                                <a:pt x="327660" y="3048"/>
                              </a:lnTo>
                              <a:lnTo>
                                <a:pt x="318516" y="9144"/>
                              </a:lnTo>
                              <a:lnTo>
                                <a:pt x="312420" y="18288"/>
                              </a:lnTo>
                              <a:lnTo>
                                <a:pt x="310896" y="22860"/>
                              </a:lnTo>
                              <a:lnTo>
                                <a:pt x="310896" y="36576"/>
                              </a:lnTo>
                              <a:lnTo>
                                <a:pt x="342900" y="59436"/>
                              </a:lnTo>
                              <a:lnTo>
                                <a:pt x="352044" y="60960"/>
                              </a:lnTo>
                              <a:lnTo>
                                <a:pt x="358140" y="62484"/>
                              </a:lnTo>
                              <a:lnTo>
                                <a:pt x="359664" y="64008"/>
                              </a:lnTo>
                              <a:lnTo>
                                <a:pt x="362712" y="64008"/>
                              </a:lnTo>
                              <a:lnTo>
                                <a:pt x="365760" y="65532"/>
                              </a:lnTo>
                              <a:lnTo>
                                <a:pt x="368808" y="68580"/>
                              </a:lnTo>
                              <a:lnTo>
                                <a:pt x="368808" y="76200"/>
                              </a:lnTo>
                              <a:lnTo>
                                <a:pt x="367284" y="80772"/>
                              </a:lnTo>
                              <a:lnTo>
                                <a:pt x="364236" y="82296"/>
                              </a:lnTo>
                              <a:lnTo>
                                <a:pt x="361188" y="85344"/>
                              </a:lnTo>
                              <a:lnTo>
                                <a:pt x="356616" y="86868"/>
                              </a:lnTo>
                              <a:lnTo>
                                <a:pt x="344424" y="86868"/>
                              </a:lnTo>
                              <a:lnTo>
                                <a:pt x="338328" y="85344"/>
                              </a:lnTo>
                              <a:lnTo>
                                <a:pt x="332232" y="79248"/>
                              </a:lnTo>
                              <a:lnTo>
                                <a:pt x="329184" y="74676"/>
                              </a:lnTo>
                              <a:lnTo>
                                <a:pt x="327660" y="68580"/>
                              </a:lnTo>
                              <a:lnTo>
                                <a:pt x="307848" y="70104"/>
                              </a:lnTo>
                              <a:lnTo>
                                <a:pt x="332803" y="101346"/>
                              </a:lnTo>
                              <a:lnTo>
                                <a:pt x="348996" y="103632"/>
                              </a:lnTo>
                              <a:lnTo>
                                <a:pt x="358140" y="103632"/>
                              </a:lnTo>
                              <a:lnTo>
                                <a:pt x="384048" y="88392"/>
                              </a:lnTo>
                              <a:lnTo>
                                <a:pt x="387096" y="83820"/>
                              </a:lnTo>
                              <a:lnTo>
                                <a:pt x="388620" y="79248"/>
                              </a:lnTo>
                              <a:lnTo>
                                <a:pt x="388620" y="67056"/>
                              </a:lnTo>
                              <a:close/>
                            </a:path>
                            <a:path w="1056640" h="104139">
                              <a:moveTo>
                                <a:pt x="492252" y="102108"/>
                              </a:moveTo>
                              <a:lnTo>
                                <a:pt x="483933" y="79248"/>
                              </a:lnTo>
                              <a:lnTo>
                                <a:pt x="477837" y="62484"/>
                              </a:lnTo>
                              <a:lnTo>
                                <a:pt x="464540" y="25908"/>
                              </a:lnTo>
                              <a:lnTo>
                                <a:pt x="458724" y="9918"/>
                              </a:lnTo>
                              <a:lnTo>
                                <a:pt x="458724" y="62484"/>
                              </a:lnTo>
                              <a:lnTo>
                                <a:pt x="432816" y="62484"/>
                              </a:lnTo>
                              <a:lnTo>
                                <a:pt x="445008" y="25908"/>
                              </a:lnTo>
                              <a:lnTo>
                                <a:pt x="458724" y="62484"/>
                              </a:lnTo>
                              <a:lnTo>
                                <a:pt x="458724" y="9918"/>
                              </a:lnTo>
                              <a:lnTo>
                                <a:pt x="455676" y="1524"/>
                              </a:lnTo>
                              <a:lnTo>
                                <a:pt x="434340" y="1524"/>
                              </a:lnTo>
                              <a:lnTo>
                                <a:pt x="396240" y="102108"/>
                              </a:lnTo>
                              <a:lnTo>
                                <a:pt x="417576" y="102108"/>
                              </a:lnTo>
                              <a:lnTo>
                                <a:pt x="426720" y="79248"/>
                              </a:lnTo>
                              <a:lnTo>
                                <a:pt x="463296" y="79248"/>
                              </a:lnTo>
                              <a:lnTo>
                                <a:pt x="472440" y="102108"/>
                              </a:lnTo>
                              <a:lnTo>
                                <a:pt x="492252" y="102108"/>
                              </a:lnTo>
                              <a:close/>
                            </a:path>
                            <a:path w="1056640" h="104139">
                              <a:moveTo>
                                <a:pt x="585216" y="24384"/>
                              </a:moveTo>
                              <a:lnTo>
                                <a:pt x="582168" y="18288"/>
                              </a:lnTo>
                              <a:lnTo>
                                <a:pt x="579120" y="12192"/>
                              </a:lnTo>
                              <a:lnTo>
                                <a:pt x="574548" y="7620"/>
                              </a:lnTo>
                              <a:lnTo>
                                <a:pt x="569976" y="4572"/>
                              </a:lnTo>
                              <a:lnTo>
                                <a:pt x="565404" y="3048"/>
                              </a:lnTo>
                              <a:lnTo>
                                <a:pt x="565404" y="28956"/>
                              </a:lnTo>
                              <a:lnTo>
                                <a:pt x="565404" y="35052"/>
                              </a:lnTo>
                              <a:lnTo>
                                <a:pt x="562356" y="41148"/>
                              </a:lnTo>
                              <a:lnTo>
                                <a:pt x="559308" y="44196"/>
                              </a:lnTo>
                              <a:lnTo>
                                <a:pt x="553212" y="47244"/>
                              </a:lnTo>
                              <a:lnTo>
                                <a:pt x="528828" y="47244"/>
                              </a:lnTo>
                              <a:lnTo>
                                <a:pt x="528828" y="18288"/>
                              </a:lnTo>
                              <a:lnTo>
                                <a:pt x="553212" y="18288"/>
                              </a:lnTo>
                              <a:lnTo>
                                <a:pt x="562356" y="22860"/>
                              </a:lnTo>
                              <a:lnTo>
                                <a:pt x="565404" y="28956"/>
                              </a:lnTo>
                              <a:lnTo>
                                <a:pt x="565404" y="3048"/>
                              </a:lnTo>
                              <a:lnTo>
                                <a:pt x="560832" y="1524"/>
                              </a:lnTo>
                              <a:lnTo>
                                <a:pt x="509016" y="1524"/>
                              </a:lnTo>
                              <a:lnTo>
                                <a:pt x="509016" y="102108"/>
                              </a:lnTo>
                              <a:lnTo>
                                <a:pt x="528828" y="102108"/>
                              </a:lnTo>
                              <a:lnTo>
                                <a:pt x="528828" y="64008"/>
                              </a:lnTo>
                              <a:lnTo>
                                <a:pt x="557784" y="64008"/>
                              </a:lnTo>
                              <a:lnTo>
                                <a:pt x="562356" y="62484"/>
                              </a:lnTo>
                              <a:lnTo>
                                <a:pt x="565404" y="60960"/>
                              </a:lnTo>
                              <a:lnTo>
                                <a:pt x="569976" y="59436"/>
                              </a:lnTo>
                              <a:lnTo>
                                <a:pt x="573024" y="57912"/>
                              </a:lnTo>
                              <a:lnTo>
                                <a:pt x="579120" y="51816"/>
                              </a:lnTo>
                              <a:lnTo>
                                <a:pt x="580644" y="47244"/>
                              </a:lnTo>
                              <a:lnTo>
                                <a:pt x="583692" y="44196"/>
                              </a:lnTo>
                              <a:lnTo>
                                <a:pt x="585216" y="38100"/>
                              </a:lnTo>
                              <a:lnTo>
                                <a:pt x="585216" y="24384"/>
                              </a:lnTo>
                              <a:close/>
                            </a:path>
                            <a:path w="1056640" h="104139">
                              <a:moveTo>
                                <a:pt x="676656" y="85344"/>
                              </a:moveTo>
                              <a:lnTo>
                                <a:pt x="621792" y="85344"/>
                              </a:lnTo>
                              <a:lnTo>
                                <a:pt x="621792" y="57912"/>
                              </a:lnTo>
                              <a:lnTo>
                                <a:pt x="672084" y="57912"/>
                              </a:lnTo>
                              <a:lnTo>
                                <a:pt x="672084" y="41148"/>
                              </a:lnTo>
                              <a:lnTo>
                                <a:pt x="621792" y="41148"/>
                              </a:lnTo>
                              <a:lnTo>
                                <a:pt x="621792" y="18288"/>
                              </a:lnTo>
                              <a:lnTo>
                                <a:pt x="675132" y="18288"/>
                              </a:lnTo>
                              <a:lnTo>
                                <a:pt x="675132" y="1524"/>
                              </a:lnTo>
                              <a:lnTo>
                                <a:pt x="601980" y="1524"/>
                              </a:lnTo>
                              <a:lnTo>
                                <a:pt x="601980" y="102108"/>
                              </a:lnTo>
                              <a:lnTo>
                                <a:pt x="676656" y="102108"/>
                              </a:lnTo>
                              <a:lnTo>
                                <a:pt x="676656" y="85344"/>
                              </a:lnTo>
                              <a:close/>
                            </a:path>
                            <a:path w="1056640" h="104139">
                              <a:moveTo>
                                <a:pt x="777240" y="1524"/>
                              </a:moveTo>
                              <a:lnTo>
                                <a:pt x="755904" y="1524"/>
                              </a:lnTo>
                              <a:lnTo>
                                <a:pt x="729996" y="76200"/>
                              </a:lnTo>
                              <a:lnTo>
                                <a:pt x="705612" y="1524"/>
                              </a:lnTo>
                              <a:lnTo>
                                <a:pt x="684276" y="1524"/>
                              </a:lnTo>
                              <a:lnTo>
                                <a:pt x="719328" y="102108"/>
                              </a:lnTo>
                              <a:lnTo>
                                <a:pt x="740664" y="102108"/>
                              </a:lnTo>
                              <a:lnTo>
                                <a:pt x="777240" y="1524"/>
                              </a:lnTo>
                              <a:close/>
                            </a:path>
                            <a:path w="1056640" h="104139">
                              <a:moveTo>
                                <a:pt x="880872" y="51816"/>
                              </a:moveTo>
                              <a:lnTo>
                                <a:pt x="867156" y="13716"/>
                              </a:lnTo>
                              <a:lnTo>
                                <a:pt x="861060" y="8140"/>
                              </a:lnTo>
                              <a:lnTo>
                                <a:pt x="861060" y="51816"/>
                              </a:lnTo>
                              <a:lnTo>
                                <a:pt x="860501" y="59512"/>
                              </a:lnTo>
                              <a:lnTo>
                                <a:pt x="841248" y="86868"/>
                              </a:lnTo>
                              <a:lnTo>
                                <a:pt x="824484" y="86868"/>
                              </a:lnTo>
                              <a:lnTo>
                                <a:pt x="803148" y="51816"/>
                              </a:lnTo>
                              <a:lnTo>
                                <a:pt x="803694" y="43268"/>
                              </a:lnTo>
                              <a:lnTo>
                                <a:pt x="822960" y="16764"/>
                              </a:lnTo>
                              <a:lnTo>
                                <a:pt x="841248" y="16764"/>
                              </a:lnTo>
                              <a:lnTo>
                                <a:pt x="861060" y="51816"/>
                              </a:lnTo>
                              <a:lnTo>
                                <a:pt x="861060" y="8140"/>
                              </a:lnTo>
                              <a:lnTo>
                                <a:pt x="860602" y="7721"/>
                              </a:lnTo>
                              <a:lnTo>
                                <a:pt x="852487" y="3429"/>
                              </a:lnTo>
                              <a:lnTo>
                                <a:pt x="842937" y="863"/>
                              </a:lnTo>
                              <a:lnTo>
                                <a:pt x="832104" y="0"/>
                              </a:lnTo>
                              <a:lnTo>
                                <a:pt x="824484" y="0"/>
                              </a:lnTo>
                              <a:lnTo>
                                <a:pt x="787908" y="25908"/>
                              </a:lnTo>
                              <a:lnTo>
                                <a:pt x="783336" y="51816"/>
                              </a:lnTo>
                              <a:lnTo>
                                <a:pt x="784186" y="63563"/>
                              </a:lnTo>
                              <a:lnTo>
                                <a:pt x="812292" y="100203"/>
                              </a:lnTo>
                              <a:lnTo>
                                <a:pt x="832104" y="103632"/>
                              </a:lnTo>
                              <a:lnTo>
                                <a:pt x="842937" y="102781"/>
                              </a:lnTo>
                              <a:lnTo>
                                <a:pt x="852474" y="100203"/>
                              </a:lnTo>
                              <a:lnTo>
                                <a:pt x="860602" y="95923"/>
                              </a:lnTo>
                              <a:lnTo>
                                <a:pt x="867156" y="89916"/>
                              </a:lnTo>
                              <a:lnTo>
                                <a:pt x="869607" y="86868"/>
                              </a:lnTo>
                              <a:lnTo>
                                <a:pt x="873150" y="82473"/>
                              </a:lnTo>
                              <a:lnTo>
                                <a:pt x="877443" y="73723"/>
                              </a:lnTo>
                              <a:lnTo>
                                <a:pt x="880008" y="63563"/>
                              </a:lnTo>
                              <a:lnTo>
                                <a:pt x="880872" y="51816"/>
                              </a:lnTo>
                              <a:close/>
                            </a:path>
                            <a:path w="1056640" h="104139">
                              <a:moveTo>
                                <a:pt x="966216" y="85344"/>
                              </a:moveTo>
                              <a:lnTo>
                                <a:pt x="915924" y="85344"/>
                              </a:lnTo>
                              <a:lnTo>
                                <a:pt x="915924" y="1524"/>
                              </a:lnTo>
                              <a:lnTo>
                                <a:pt x="896112" y="1524"/>
                              </a:lnTo>
                              <a:lnTo>
                                <a:pt x="896112" y="102108"/>
                              </a:lnTo>
                              <a:lnTo>
                                <a:pt x="966216" y="102108"/>
                              </a:lnTo>
                              <a:lnTo>
                                <a:pt x="966216" y="85344"/>
                              </a:lnTo>
                              <a:close/>
                            </a:path>
                            <a:path w="1056640" h="104139">
                              <a:moveTo>
                                <a:pt x="1056132" y="85344"/>
                              </a:moveTo>
                              <a:lnTo>
                                <a:pt x="1001268" y="85344"/>
                              </a:lnTo>
                              <a:lnTo>
                                <a:pt x="1001268" y="57912"/>
                              </a:lnTo>
                              <a:lnTo>
                                <a:pt x="1051560" y="57912"/>
                              </a:lnTo>
                              <a:lnTo>
                                <a:pt x="1051560" y="41148"/>
                              </a:lnTo>
                              <a:lnTo>
                                <a:pt x="1001268" y="41148"/>
                              </a:lnTo>
                              <a:lnTo>
                                <a:pt x="1001268" y="18288"/>
                              </a:lnTo>
                              <a:lnTo>
                                <a:pt x="1054608" y="18288"/>
                              </a:lnTo>
                              <a:lnTo>
                                <a:pt x="1054608" y="1524"/>
                              </a:lnTo>
                              <a:lnTo>
                                <a:pt x="981456" y="1524"/>
                              </a:lnTo>
                              <a:lnTo>
                                <a:pt x="981456" y="102108"/>
                              </a:lnTo>
                              <a:lnTo>
                                <a:pt x="1056132" y="102108"/>
                              </a:lnTo>
                              <a:lnTo>
                                <a:pt x="1056132" y="85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CD21C" id="Graphic 1012" o:spid="_x0000_s1026" style="position:absolute;margin-left:247.9pt;margin-top:22.05pt;width:83.2pt;height:8.2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1056640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" path="m86868,70104l67056,64008r-1524,7620l62484,76200r-4572,3048l54864,83820r-6096,1524l36576,85344,30480,82296,19812,50292r304,-8332l36576,16764r12192,l53340,18288r4572,3048l64008,27432r1524,6096l85344,30480,54305,596,45720,,35763,863,2667,29908,,51816,609,62674,27051,98679r17145,3429l51904,101561,84048,77558r2820,-7454xem198120,51816l184404,13716,178308,8801r,43015l177749,59512,156972,86868r-16764,l120396,51816r546,-8548l140208,16764r18288,l178308,51816r,-43015l176987,7721,168592,3429,159321,863,149352,r-9144,l128016,3048r-6096,3048l118872,9144r-4572,3048l100584,51816r850,11747l128968,100203r20384,3429l159969,102781r9195,-2578l177203,95923r7201,-6007l186855,86868r3543,-4395l194691,73723r2565,-10160l198120,51816xem292608,1524r-18288,l274320,68580,233172,1524r-19812,l213360,102108r18288,l231648,35052r41148,67056l292608,102108r,-100584xem388620,67056l362712,42672,352044,39624r-9144,-1524l333756,33528r-1524,-1524l330708,28956r,-4572l332232,21336r1524,-1524l342900,16764r10668,l358140,18288r3048,1524l364236,22860r1524,3048l365760,32004r19812,-1524l385572,21336r-3048,-7620l347472,r-7620,l327660,3048r-9144,6096l312420,18288r-1524,4572l310896,36576r32004,22860l352044,60960r6096,1524l359664,64008r3048,l365760,65532r3048,3048l368808,76200r-1524,4572l364236,82296r-3048,3048l356616,86868r-12192,l338328,85344r-6096,-6096l329184,74676r-1524,-6096l307848,70104r24955,31242l348996,103632r9144,l384048,88392r3048,-4572l388620,79248r,-12192xem492252,102108l483933,79248,477837,62484,464540,25908,458724,9918r,52566l432816,62484,445008,25908r13716,36576l458724,9918,455676,1524r-21336,l396240,102108r21336,l426720,79248r36576,l472440,102108r19812,xem585216,24384r-3048,-6096l579120,12192,574548,7620,569976,4572,565404,3048r,25908l565404,35052r-3048,6096l559308,44196r-6096,3048l528828,47244r,-28956l553212,18288r9144,4572l565404,28956r,-25908l560832,1524r-51816,l509016,102108r19812,l528828,64008r28956,l562356,62484r3048,-1524l569976,59436r3048,-1524l579120,51816r1524,-4572l583692,44196r1524,-6096l585216,24384xem676656,85344r-54864,l621792,57912r50292,l672084,41148r-50292,l621792,18288r53340,l675132,1524r-73152,l601980,102108r74676,l676656,85344xem777240,1524r-21336,l729996,76200,705612,1524r-21336,l719328,102108r21336,l777240,1524xem880872,51816l867156,13716,861060,8140r,43676l860501,59512,841248,86868r-16764,l803148,51816r546,-8548l822960,16764r18288,l861060,51816r,-43676l860602,7721,852487,3429,842937,863,832104,r-7620,l787908,25908r-4572,25908l784186,63563r28106,36640l832104,103632r10833,-851l852474,100203r8128,-4280l867156,89916r2451,-3048l873150,82473r4293,-8750l880008,63563r864,-11747xem966216,85344r-50292,l915924,1524r-19812,l896112,102108r70104,l966216,85344xem1056132,85344r-54864,l1001268,57912r50292,l1051560,41148r-50292,l1001268,18288r53340,l1054608,1524r-73152,l981456,102108r74676,l1056132,85344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35F904D" w14:textId="3218F3A9" w:rsidR="00570FA5" w:rsidRDefault="00570FA5" w:rsidP="00570FA5">
      <w:pPr>
        <w:spacing w:before="20"/>
      </w:pPr>
    </w:p>
    <w:p w14:paraId="2CBC9138" w14:textId="5FBE182E" w:rsidR="00570FA5" w:rsidRDefault="00570FA5" w:rsidP="00570FA5">
      <w:pPr>
        <w:spacing w:before="12"/>
      </w:pPr>
      <w:r>
        <w:rPr>
          <w:noProof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69E54355" wp14:editId="58F0077C">
                <wp:simplePos x="0" y="0"/>
                <wp:positionH relativeFrom="page">
                  <wp:posOffset>726948</wp:posOffset>
                </wp:positionH>
                <wp:positionV relativeFrom="paragraph">
                  <wp:posOffset>169430</wp:posOffset>
                </wp:positionV>
                <wp:extent cx="6240780" cy="611505"/>
                <wp:effectExtent l="0" t="0" r="0" b="0"/>
                <wp:wrapTopAndBottom/>
                <wp:docPr id="1013" name="Gro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0780" cy="611505"/>
                          <a:chOff x="0" y="0"/>
                          <a:chExt cx="6240780" cy="611505"/>
                        </a:xfrm>
                      </wpg:grpSpPr>
                      <wps:wsp>
                        <wps:cNvPr id="1014" name="Graphic 1014"/>
                        <wps:cNvSpPr/>
                        <wps:spPr>
                          <a:xfrm>
                            <a:off x="0" y="0"/>
                            <a:ext cx="249809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8090" h="104139">
                                <a:moveTo>
                                  <a:pt x="64008" y="1524"/>
                                </a:moveTo>
                                <a:lnTo>
                                  <a:pt x="51816" y="1524"/>
                                </a:lnTo>
                                <a:lnTo>
                                  <a:pt x="51816" y="38100"/>
                                </a:lnTo>
                                <a:lnTo>
                                  <a:pt x="51816" y="56388"/>
                                </a:lnTo>
                                <a:lnTo>
                                  <a:pt x="51816" y="74676"/>
                                </a:lnTo>
                                <a:lnTo>
                                  <a:pt x="50292" y="80772"/>
                                </a:lnTo>
                                <a:lnTo>
                                  <a:pt x="42672" y="88392"/>
                                </a:lnTo>
                                <a:lnTo>
                                  <a:pt x="38100" y="91440"/>
                                </a:lnTo>
                                <a:lnTo>
                                  <a:pt x="25908" y="91440"/>
                                </a:lnTo>
                                <a:lnTo>
                                  <a:pt x="21336" y="88392"/>
                                </a:lnTo>
                                <a:lnTo>
                                  <a:pt x="18288" y="83820"/>
                                </a:lnTo>
                                <a:lnTo>
                                  <a:pt x="13716" y="80772"/>
                                </a:lnTo>
                                <a:lnTo>
                                  <a:pt x="12192" y="73152"/>
                                </a:lnTo>
                                <a:lnTo>
                                  <a:pt x="12192" y="56388"/>
                                </a:lnTo>
                                <a:lnTo>
                                  <a:pt x="13716" y="48768"/>
                                </a:lnTo>
                                <a:lnTo>
                                  <a:pt x="21336" y="41148"/>
                                </a:lnTo>
                                <a:lnTo>
                                  <a:pt x="25908" y="39624"/>
                                </a:lnTo>
                                <a:lnTo>
                                  <a:pt x="36576" y="39624"/>
                                </a:lnTo>
                                <a:lnTo>
                                  <a:pt x="41148" y="41148"/>
                                </a:lnTo>
                                <a:lnTo>
                                  <a:pt x="50292" y="50292"/>
                                </a:lnTo>
                                <a:lnTo>
                                  <a:pt x="51816" y="56388"/>
                                </a:lnTo>
                                <a:lnTo>
                                  <a:pt x="51816" y="38100"/>
                                </a:lnTo>
                                <a:lnTo>
                                  <a:pt x="48768" y="35052"/>
                                </a:lnTo>
                                <a:lnTo>
                                  <a:pt x="47244" y="32004"/>
                                </a:lnTo>
                                <a:lnTo>
                                  <a:pt x="42672" y="30480"/>
                                </a:lnTo>
                                <a:lnTo>
                                  <a:pt x="39624" y="27432"/>
                                </a:lnTo>
                                <a:lnTo>
                                  <a:pt x="24384" y="27432"/>
                                </a:lnTo>
                                <a:lnTo>
                                  <a:pt x="19812" y="28956"/>
                                </a:lnTo>
                                <a:lnTo>
                                  <a:pt x="15240" y="32004"/>
                                </a:lnTo>
                                <a:lnTo>
                                  <a:pt x="9144" y="35052"/>
                                </a:lnTo>
                                <a:lnTo>
                                  <a:pt x="6096" y="39624"/>
                                </a:lnTo>
                                <a:lnTo>
                                  <a:pt x="3048" y="45720"/>
                                </a:lnTo>
                                <a:lnTo>
                                  <a:pt x="0" y="57912"/>
                                </a:lnTo>
                                <a:lnTo>
                                  <a:pt x="0" y="73152"/>
                                </a:lnTo>
                                <a:lnTo>
                                  <a:pt x="3048" y="85344"/>
                                </a:lnTo>
                                <a:lnTo>
                                  <a:pt x="6096" y="89916"/>
                                </a:lnTo>
                                <a:lnTo>
                                  <a:pt x="10668" y="94488"/>
                                </a:lnTo>
                                <a:lnTo>
                                  <a:pt x="15240" y="97536"/>
                                </a:lnTo>
                                <a:lnTo>
                                  <a:pt x="19812" y="102108"/>
                                </a:lnTo>
                                <a:lnTo>
                                  <a:pt x="25908" y="103632"/>
                                </a:lnTo>
                                <a:lnTo>
                                  <a:pt x="39624" y="103632"/>
                                </a:lnTo>
                                <a:lnTo>
                                  <a:pt x="47244" y="99060"/>
                                </a:lnTo>
                                <a:lnTo>
                                  <a:pt x="51054" y="91440"/>
                                </a:lnTo>
                                <a:lnTo>
                                  <a:pt x="51816" y="89916"/>
                                </a:lnTo>
                                <a:lnTo>
                                  <a:pt x="51816" y="102108"/>
                                </a:lnTo>
                                <a:lnTo>
                                  <a:pt x="64008" y="102108"/>
                                </a:lnTo>
                                <a:lnTo>
                                  <a:pt x="64008" y="89916"/>
                                </a:lnTo>
                                <a:lnTo>
                                  <a:pt x="64008" y="39624"/>
                                </a:lnTo>
                                <a:lnTo>
                                  <a:pt x="64008" y="38100"/>
                                </a:lnTo>
                                <a:lnTo>
                                  <a:pt x="64008" y="1524"/>
                                </a:lnTo>
                                <a:close/>
                              </a:path>
                              <a:path w="2498090" h="104139">
                                <a:moveTo>
                                  <a:pt x="144780" y="64008"/>
                                </a:moveTo>
                                <a:lnTo>
                                  <a:pt x="144208" y="56388"/>
                                </a:lnTo>
                                <a:lnTo>
                                  <a:pt x="142494" y="49149"/>
                                </a:lnTo>
                                <a:lnTo>
                                  <a:pt x="139636" y="42583"/>
                                </a:lnTo>
                                <a:lnTo>
                                  <a:pt x="137668" y="39624"/>
                                </a:lnTo>
                                <a:lnTo>
                                  <a:pt x="135636" y="36576"/>
                                </a:lnTo>
                                <a:lnTo>
                                  <a:pt x="132588" y="34188"/>
                                </a:lnTo>
                                <a:lnTo>
                                  <a:pt x="132588" y="56388"/>
                                </a:lnTo>
                                <a:lnTo>
                                  <a:pt x="89903" y="56388"/>
                                </a:lnTo>
                                <a:lnTo>
                                  <a:pt x="89903" y="50292"/>
                                </a:lnTo>
                                <a:lnTo>
                                  <a:pt x="96012" y="44196"/>
                                </a:lnTo>
                                <a:lnTo>
                                  <a:pt x="100584" y="41148"/>
                                </a:lnTo>
                                <a:lnTo>
                                  <a:pt x="105143" y="39624"/>
                                </a:lnTo>
                                <a:lnTo>
                                  <a:pt x="117348" y="39624"/>
                                </a:lnTo>
                                <a:lnTo>
                                  <a:pt x="123444" y="41148"/>
                                </a:lnTo>
                                <a:lnTo>
                                  <a:pt x="128016" y="44196"/>
                                </a:lnTo>
                                <a:lnTo>
                                  <a:pt x="131064" y="50292"/>
                                </a:lnTo>
                                <a:lnTo>
                                  <a:pt x="132588" y="56388"/>
                                </a:lnTo>
                                <a:lnTo>
                                  <a:pt x="132588" y="34188"/>
                                </a:lnTo>
                                <a:lnTo>
                                  <a:pt x="130530" y="32575"/>
                                </a:lnTo>
                                <a:lnTo>
                                  <a:pt x="124587" y="29718"/>
                                </a:lnTo>
                                <a:lnTo>
                                  <a:pt x="118059" y="28003"/>
                                </a:lnTo>
                                <a:lnTo>
                                  <a:pt x="111252" y="27432"/>
                                </a:lnTo>
                                <a:lnTo>
                                  <a:pt x="104432" y="28003"/>
                                </a:lnTo>
                                <a:lnTo>
                                  <a:pt x="78295" y="56946"/>
                                </a:lnTo>
                                <a:lnTo>
                                  <a:pt x="77724" y="65532"/>
                                </a:lnTo>
                                <a:lnTo>
                                  <a:pt x="78295" y="74104"/>
                                </a:lnTo>
                                <a:lnTo>
                                  <a:pt x="105079" y="103047"/>
                                </a:lnTo>
                                <a:lnTo>
                                  <a:pt x="112776" y="103632"/>
                                </a:lnTo>
                                <a:lnTo>
                                  <a:pt x="120396" y="103632"/>
                                </a:lnTo>
                                <a:lnTo>
                                  <a:pt x="128016" y="100584"/>
                                </a:lnTo>
                                <a:lnTo>
                                  <a:pt x="132588" y="97536"/>
                                </a:lnTo>
                                <a:lnTo>
                                  <a:pt x="138684" y="92964"/>
                                </a:lnTo>
                                <a:lnTo>
                                  <a:pt x="139446" y="91440"/>
                                </a:lnTo>
                                <a:lnTo>
                                  <a:pt x="144780" y="80772"/>
                                </a:lnTo>
                                <a:lnTo>
                                  <a:pt x="132588" y="79248"/>
                                </a:lnTo>
                                <a:lnTo>
                                  <a:pt x="129540" y="82296"/>
                                </a:lnTo>
                                <a:lnTo>
                                  <a:pt x="128016" y="85344"/>
                                </a:lnTo>
                                <a:lnTo>
                                  <a:pt x="124968" y="88392"/>
                                </a:lnTo>
                                <a:lnTo>
                                  <a:pt x="120396" y="89916"/>
                                </a:lnTo>
                                <a:lnTo>
                                  <a:pt x="117348" y="91440"/>
                                </a:lnTo>
                                <a:lnTo>
                                  <a:pt x="106680" y="91440"/>
                                </a:lnTo>
                                <a:lnTo>
                                  <a:pt x="100584" y="88392"/>
                                </a:lnTo>
                                <a:lnTo>
                                  <a:pt x="96012" y="85344"/>
                                </a:lnTo>
                                <a:lnTo>
                                  <a:pt x="92964" y="80772"/>
                                </a:lnTo>
                                <a:lnTo>
                                  <a:pt x="89903" y="74676"/>
                                </a:lnTo>
                                <a:lnTo>
                                  <a:pt x="89903" y="68580"/>
                                </a:lnTo>
                                <a:lnTo>
                                  <a:pt x="144780" y="68580"/>
                                </a:lnTo>
                                <a:lnTo>
                                  <a:pt x="144780" y="64008"/>
                                </a:lnTo>
                                <a:close/>
                              </a:path>
                              <a:path w="2498090" h="104139">
                                <a:moveTo>
                                  <a:pt x="853440" y="28956"/>
                                </a:moveTo>
                                <a:lnTo>
                                  <a:pt x="841248" y="28956"/>
                                </a:lnTo>
                                <a:lnTo>
                                  <a:pt x="841248" y="102108"/>
                                </a:lnTo>
                                <a:lnTo>
                                  <a:pt x="853440" y="102108"/>
                                </a:lnTo>
                                <a:lnTo>
                                  <a:pt x="853440" y="28956"/>
                                </a:lnTo>
                                <a:close/>
                              </a:path>
                              <a:path w="2498090" h="104139">
                                <a:moveTo>
                                  <a:pt x="853440" y="1524"/>
                                </a:moveTo>
                                <a:lnTo>
                                  <a:pt x="841248" y="1524"/>
                                </a:lnTo>
                                <a:lnTo>
                                  <a:pt x="841248" y="13716"/>
                                </a:lnTo>
                                <a:lnTo>
                                  <a:pt x="853440" y="13716"/>
                                </a:lnTo>
                                <a:lnTo>
                                  <a:pt x="853440" y="1524"/>
                                </a:lnTo>
                                <a:close/>
                              </a:path>
                              <a:path w="2498090" h="104139">
                                <a:moveTo>
                                  <a:pt x="1255776" y="0"/>
                                </a:moveTo>
                                <a:lnTo>
                                  <a:pt x="1242060" y="0"/>
                                </a:lnTo>
                                <a:lnTo>
                                  <a:pt x="1242060" y="102108"/>
                                </a:lnTo>
                                <a:lnTo>
                                  <a:pt x="1255776" y="102108"/>
                                </a:lnTo>
                                <a:lnTo>
                                  <a:pt x="1255776" y="0"/>
                                </a:lnTo>
                                <a:close/>
                              </a:path>
                              <a:path w="2498090" h="104139">
                                <a:moveTo>
                                  <a:pt x="1286256" y="1524"/>
                                </a:moveTo>
                                <a:lnTo>
                                  <a:pt x="1274064" y="1524"/>
                                </a:lnTo>
                                <a:lnTo>
                                  <a:pt x="1274064" y="13716"/>
                                </a:lnTo>
                                <a:lnTo>
                                  <a:pt x="1286256" y="13716"/>
                                </a:lnTo>
                                <a:lnTo>
                                  <a:pt x="1286256" y="1524"/>
                                </a:lnTo>
                                <a:close/>
                              </a:path>
                              <a:path w="2498090" h="104139">
                                <a:moveTo>
                                  <a:pt x="2497836" y="88392"/>
                                </a:moveTo>
                                <a:lnTo>
                                  <a:pt x="2484120" y="88392"/>
                                </a:lnTo>
                                <a:lnTo>
                                  <a:pt x="2484120" y="102108"/>
                                </a:lnTo>
                                <a:lnTo>
                                  <a:pt x="2497836" y="102108"/>
                                </a:lnTo>
                                <a:lnTo>
                                  <a:pt x="2497836" y="88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5" name="Image 101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7083" y="1523"/>
                            <a:ext cx="143255" cy="102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6" name="Graphic 1016"/>
                        <wps:cNvSpPr/>
                        <wps:spPr>
                          <a:xfrm>
                            <a:off x="2950464" y="0"/>
                            <a:ext cx="1397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2235">
                                <a:moveTo>
                                  <a:pt x="137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lnTo>
                                  <a:pt x="13715" y="102108"/>
                                </a:lnTo>
                                <a:lnTo>
                                  <a:pt x="13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7" name="Image 101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6532" y="1523"/>
                            <a:ext cx="79248" cy="100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8" name="Graphic 1018"/>
                        <wps:cNvSpPr/>
                        <wps:spPr>
                          <a:xfrm>
                            <a:off x="4358640" y="88392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37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13715" y="13715"/>
                                </a:lnTo>
                                <a:lnTo>
                                  <a:pt x="13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9" name="Image 101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7032" y="3047"/>
                            <a:ext cx="256032" cy="120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0" name="Graphic 1020"/>
                        <wps:cNvSpPr/>
                        <wps:spPr>
                          <a:xfrm>
                            <a:off x="5388864" y="1523"/>
                            <a:ext cx="848994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994" h="100965">
                                <a:moveTo>
                                  <a:pt x="12192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100584"/>
                                </a:lnTo>
                                <a:lnTo>
                                  <a:pt x="12192" y="100584"/>
                                </a:lnTo>
                                <a:lnTo>
                                  <a:pt x="12192" y="27432"/>
                                </a:lnTo>
                                <a:close/>
                              </a:path>
                              <a:path w="848994" h="10096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848994" h="100965">
                                <a:moveTo>
                                  <a:pt x="848868" y="27432"/>
                                </a:moveTo>
                                <a:lnTo>
                                  <a:pt x="836676" y="27432"/>
                                </a:lnTo>
                                <a:lnTo>
                                  <a:pt x="836676" y="100584"/>
                                </a:lnTo>
                                <a:lnTo>
                                  <a:pt x="848868" y="100584"/>
                                </a:lnTo>
                                <a:lnTo>
                                  <a:pt x="848868" y="27432"/>
                                </a:lnTo>
                                <a:close/>
                              </a:path>
                              <a:path w="848994" h="100965">
                                <a:moveTo>
                                  <a:pt x="848868" y="0"/>
                                </a:moveTo>
                                <a:lnTo>
                                  <a:pt x="836676" y="0"/>
                                </a:lnTo>
                                <a:lnTo>
                                  <a:pt x="836676" y="12192"/>
                                </a:lnTo>
                                <a:lnTo>
                                  <a:pt x="848868" y="12192"/>
                                </a:lnTo>
                                <a:lnTo>
                                  <a:pt x="848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1" name="Image 102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0780" cy="6111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576EFC" id="Group 1013" o:spid="_x0000_s1026" style="position:absolute;margin-left:57.25pt;margin-top:13.35pt;width:491.4pt;height:48.15pt;z-index:-251639808;mso-wrap-distance-left:0;mso-wrap-distance-right:0;mso-position-horizontal-relative:page" coordsize="6240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">
                <v:shape id="Graphic 1014" o:spid="_x0000_s1027" style="position:absolute;width:24980;height:1041;visibility:visible;mso-wrap-style:square;v-text-anchor:top" coordsize="249809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" path="m64008,1524r-12192,l51816,38100r,18288l51816,74676r-1524,6096l42672,88392r-4572,3048l25908,91440,21336,88392,18288,83820,13716,80772,12192,73152r,-16764l13716,48768r7620,-7620l25908,39624r10668,l41148,41148r9144,9144l51816,56388r,-18288l48768,35052,47244,32004,42672,30480,39624,27432r-15240,l19812,28956r-4572,3048l9144,35052,6096,39624,3048,45720,,57912,,73152,3048,85344r3048,4572l10668,94488r4572,3048l19812,102108r6096,1524l39624,103632r7620,-4572l51054,91440r762,-1524l51816,102108r12192,l64008,89916r,-50292l64008,38100r,-36576xem144780,64008r-572,-7620l142494,49149r-2858,-6566l137668,39624r-2032,-3048l132588,34188r,22200l89903,56388r,-6096l96012,44196r4572,-3048l105143,39624r12205,l123444,41148r4572,3048l131064,50292r1524,6096l132588,34188r-2058,-1613l124587,29718r-6528,-1715l111252,27432r-6820,571l78295,56946r-571,8586l78295,74104r26784,28943l112776,103632r7620,l128016,100584r4572,-3048l138684,92964r762,-1524l144780,80772,132588,79248r-3048,3048l128016,85344r-3048,3048l120396,89916r-3048,1524l106680,91440r-6096,-3048l96012,85344,92964,80772,89903,74676r,-6096l144780,68580r,-4572xem853440,28956r-12192,l841248,102108r12192,l853440,28956xem853440,1524r-12192,l841248,13716r12192,l853440,1524xem1255776,r-13716,l1242060,102108r13716,l1255776,xem1286256,1524r-12192,l1274064,13716r12192,l1286256,1524xem2497836,88392r-13716,l2484120,102108r13716,l2497836,88392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15" o:spid="_x0000_s1028" type="#_x0000_t75" style="position:absolute;left:25770;top:15;width:1433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">
                  <v:imagedata r:id="rId23" o:title=""/>
                </v:shape>
                <v:shape id="Graphic 1016" o:spid="_x0000_s1029" style="position:absolute;left:29504;width:140;height:1022;visibility:visible;mso-wrap-style:square;v-text-anchor:top" coordsize="1397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" path="m13715,l,,,102108r13715,l13715,xe" fillcolor="black" stroked="f">
                  <v:path arrowok="t"/>
                </v:shape>
                <v:shape id="Image 1017" o:spid="_x0000_s1030" type="#_x0000_t75" style="position:absolute;left:42565;top:15;width:792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">
                  <v:imagedata r:id="rId24" o:title=""/>
                </v:shape>
                <v:shape id="Graphic 1018" o:spid="_x0000_s1031" style="position:absolute;left:43586;top:883;width:140;height:140;visibility:visible;mso-wrap-style:square;v-text-anchor:top" coordsize="1397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" path="m13715,l,,,13715r13715,l13715,xe" fillcolor="black" stroked="f">
                  <v:path arrowok="t"/>
                </v:shape>
                <v:shape id="Image 1019" o:spid="_x0000_s1032" type="#_x0000_t75" style="position:absolute;left:44470;top:30;width:2560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">
                  <v:imagedata r:id="rId25" o:title=""/>
                </v:shape>
                <v:shape id="Graphic 1020" o:spid="_x0000_s1033" style="position:absolute;left:53888;top:15;width:8490;height:1009;visibility:visible;mso-wrap-style:square;v-text-anchor:top" coordsize="848994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" path="m12192,27432l,27432r,73152l12192,100584r,-73152xem12192,l,,,12192r12192,l12192,xem848868,27432r-12192,l836676,100584r12192,l848868,27432xem848868,l836676,r,12192l848868,12192,848868,xe" fillcolor="black" stroked="f">
                  <v:path arrowok="t"/>
                </v:shape>
                <v:shape id="Image 1021" o:spid="_x0000_s1034" type="#_x0000_t75" style="position:absolute;width:62407;height:6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">
                  <v:imagedata r:id="rId26" o:title=""/>
                </v:shape>
                <w10:wrap type="topAndBottom" anchorx="page"/>
              </v:group>
            </w:pict>
          </mc:Fallback>
        </mc:AlternateContent>
      </w:r>
    </w:p>
    <w:p w14:paraId="55C5657F" w14:textId="5F221D59" w:rsidR="00570FA5" w:rsidRPr="00570FA5" w:rsidRDefault="00724D33" w:rsidP="00570FA5">
      <w:r>
        <w:rPr>
          <w:noProof/>
        </w:rPr>
        <mc:AlternateContent>
          <mc:Choice Requires="wpg">
            <w:drawing>
              <wp:anchor distT="0" distB="0" distL="0" distR="0" simplePos="0" relativeHeight="251709440" behindDoc="1" locked="0" layoutInCell="1" allowOverlap="1" wp14:anchorId="0FA17DDB" wp14:editId="5FAE47B1">
                <wp:simplePos x="0" y="0"/>
                <wp:positionH relativeFrom="page">
                  <wp:posOffset>3220303</wp:posOffset>
                </wp:positionH>
                <wp:positionV relativeFrom="paragraph">
                  <wp:posOffset>835949</wp:posOffset>
                </wp:positionV>
                <wp:extent cx="668020" cy="102235"/>
                <wp:effectExtent l="0" t="0" r="0" b="0"/>
                <wp:wrapTopAndBottom/>
                <wp:docPr id="1022" name="Group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020" cy="102235"/>
                          <a:chOff x="0" y="0"/>
                          <a:chExt cx="668020" cy="102235"/>
                        </a:xfrm>
                      </wpg:grpSpPr>
                      <pic:pic xmlns:pic="http://schemas.openxmlformats.org/drawingml/2006/picture">
                        <pic:nvPicPr>
                          <pic:cNvPr id="1023" name="Image 102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4" name="Image 102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852" y="0"/>
                            <a:ext cx="327659" cy="1021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D0C4F3" id="Group 1022" o:spid="_x0000_s1026" style="position:absolute;margin-left:253.55pt;margin-top:65.8pt;width:52.6pt;height:8.05pt;z-index:-251607040;mso-wrap-distance-left:0;mso-wrap-distance-right:0;mso-position-horizontal-relative:page" coordsize="6680,1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">
                <v:shape id="Image 1023" o:spid="_x0000_s1027" type="#_x0000_t75" style="position:absolute;width:3200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">
                  <v:imagedata r:id="rId29" o:title=""/>
                </v:shape>
                <v:shape id="Image 1024" o:spid="_x0000_s1028" type="#_x0000_t75" style="position:absolute;left:3398;width:3277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">
                  <v:imagedata r:id="rId30" o:title=""/>
                </v:shape>
                <w10:wrap type="topAndBottom" anchorx="page"/>
              </v:group>
            </w:pict>
          </mc:Fallback>
        </mc:AlternateContent>
      </w:r>
    </w:p>
    <w:p w14:paraId="2286124B" w14:textId="1193375A" w:rsidR="00570FA5" w:rsidRPr="00570FA5" w:rsidRDefault="00724D33" w:rsidP="00570FA5"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5776E922" wp14:editId="5CD1F430">
                <wp:simplePos x="0" y="0"/>
                <wp:positionH relativeFrom="page">
                  <wp:posOffset>1244221</wp:posOffset>
                </wp:positionH>
                <wp:positionV relativeFrom="paragraph">
                  <wp:posOffset>447893</wp:posOffset>
                </wp:positionV>
                <wp:extent cx="556260" cy="102235"/>
                <wp:effectExtent l="0" t="0" r="0" b="0"/>
                <wp:wrapTopAndBottom/>
                <wp:docPr id="1027" name="Graphic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260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260" h="102235">
                              <a:moveTo>
                                <a:pt x="19812" y="27432"/>
                              </a:moveTo>
                              <a:lnTo>
                                <a:pt x="0" y="27432"/>
                              </a:lnTo>
                              <a:lnTo>
                                <a:pt x="0" y="100584"/>
                              </a:lnTo>
                              <a:lnTo>
                                <a:pt x="19812" y="100584"/>
                              </a:lnTo>
                              <a:lnTo>
                                <a:pt x="19812" y="27432"/>
                              </a:lnTo>
                              <a:close/>
                            </a:path>
                            <a:path w="556260" h="102235">
                              <a:moveTo>
                                <a:pt x="19812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19812" y="16764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  <a:path w="556260" h="102235">
                              <a:moveTo>
                                <a:pt x="103632" y="42672"/>
                              </a:moveTo>
                              <a:lnTo>
                                <a:pt x="102108" y="39624"/>
                              </a:lnTo>
                              <a:lnTo>
                                <a:pt x="102108" y="36576"/>
                              </a:lnTo>
                              <a:lnTo>
                                <a:pt x="96012" y="30480"/>
                              </a:lnTo>
                              <a:lnTo>
                                <a:pt x="92964" y="28956"/>
                              </a:lnTo>
                              <a:lnTo>
                                <a:pt x="88392" y="27432"/>
                              </a:lnTo>
                              <a:lnTo>
                                <a:pt x="85344" y="25908"/>
                              </a:lnTo>
                              <a:lnTo>
                                <a:pt x="80772" y="25908"/>
                              </a:lnTo>
                              <a:lnTo>
                                <a:pt x="74193" y="26746"/>
                              </a:lnTo>
                              <a:lnTo>
                                <a:pt x="68199" y="29146"/>
                              </a:lnTo>
                              <a:lnTo>
                                <a:pt x="62763" y="32981"/>
                              </a:lnTo>
                              <a:lnTo>
                                <a:pt x="57912" y="38100"/>
                              </a:lnTo>
                              <a:lnTo>
                                <a:pt x="57912" y="27432"/>
                              </a:lnTo>
                              <a:lnTo>
                                <a:pt x="38100" y="27432"/>
                              </a:lnTo>
                              <a:lnTo>
                                <a:pt x="38100" y="100584"/>
                              </a:lnTo>
                              <a:lnTo>
                                <a:pt x="57912" y="100584"/>
                              </a:lnTo>
                              <a:lnTo>
                                <a:pt x="57912" y="59436"/>
                              </a:lnTo>
                              <a:lnTo>
                                <a:pt x="59436" y="54864"/>
                              </a:lnTo>
                              <a:lnTo>
                                <a:pt x="59436" y="51816"/>
                              </a:lnTo>
                              <a:lnTo>
                                <a:pt x="62484" y="45720"/>
                              </a:lnTo>
                              <a:lnTo>
                                <a:pt x="65532" y="44196"/>
                              </a:lnTo>
                              <a:lnTo>
                                <a:pt x="67056" y="42672"/>
                              </a:lnTo>
                              <a:lnTo>
                                <a:pt x="70104" y="41148"/>
                              </a:lnTo>
                              <a:lnTo>
                                <a:pt x="77724" y="41148"/>
                              </a:lnTo>
                              <a:lnTo>
                                <a:pt x="82296" y="45720"/>
                              </a:lnTo>
                              <a:lnTo>
                                <a:pt x="83820" y="48768"/>
                              </a:lnTo>
                              <a:lnTo>
                                <a:pt x="83820" y="100584"/>
                              </a:lnTo>
                              <a:lnTo>
                                <a:pt x="103632" y="100584"/>
                              </a:lnTo>
                              <a:lnTo>
                                <a:pt x="103632" y="54864"/>
                              </a:lnTo>
                              <a:lnTo>
                                <a:pt x="103632" y="42672"/>
                              </a:lnTo>
                              <a:close/>
                            </a:path>
                            <a:path w="556260" h="102235">
                              <a:moveTo>
                                <a:pt x="185928" y="76200"/>
                              </a:moveTo>
                              <a:lnTo>
                                <a:pt x="166116" y="73152"/>
                              </a:lnTo>
                              <a:lnTo>
                                <a:pt x="166116" y="77724"/>
                              </a:lnTo>
                              <a:lnTo>
                                <a:pt x="164592" y="82296"/>
                              </a:lnTo>
                              <a:lnTo>
                                <a:pt x="163068" y="83820"/>
                              </a:lnTo>
                              <a:lnTo>
                                <a:pt x="156972" y="86868"/>
                              </a:lnTo>
                              <a:lnTo>
                                <a:pt x="149352" y="86868"/>
                              </a:lnTo>
                              <a:lnTo>
                                <a:pt x="146304" y="85344"/>
                              </a:lnTo>
                              <a:lnTo>
                                <a:pt x="143256" y="80772"/>
                              </a:lnTo>
                              <a:lnTo>
                                <a:pt x="140208" y="77724"/>
                              </a:lnTo>
                              <a:lnTo>
                                <a:pt x="138684" y="71628"/>
                              </a:lnTo>
                              <a:lnTo>
                                <a:pt x="138684" y="54864"/>
                              </a:lnTo>
                              <a:lnTo>
                                <a:pt x="140208" y="50292"/>
                              </a:lnTo>
                              <a:lnTo>
                                <a:pt x="143256" y="45720"/>
                              </a:lnTo>
                              <a:lnTo>
                                <a:pt x="146304" y="42672"/>
                              </a:lnTo>
                              <a:lnTo>
                                <a:pt x="149352" y="41148"/>
                              </a:lnTo>
                              <a:lnTo>
                                <a:pt x="156972" y="41148"/>
                              </a:lnTo>
                              <a:lnTo>
                                <a:pt x="160020" y="42672"/>
                              </a:lnTo>
                              <a:lnTo>
                                <a:pt x="163068" y="45720"/>
                              </a:lnTo>
                              <a:lnTo>
                                <a:pt x="164592" y="48768"/>
                              </a:lnTo>
                              <a:lnTo>
                                <a:pt x="164592" y="51816"/>
                              </a:lnTo>
                              <a:lnTo>
                                <a:pt x="184404" y="48768"/>
                              </a:lnTo>
                              <a:lnTo>
                                <a:pt x="182880" y="41148"/>
                              </a:lnTo>
                              <a:lnTo>
                                <a:pt x="179832" y="35052"/>
                              </a:lnTo>
                              <a:lnTo>
                                <a:pt x="173736" y="32004"/>
                              </a:lnTo>
                              <a:lnTo>
                                <a:pt x="169164" y="27432"/>
                              </a:lnTo>
                              <a:lnTo>
                                <a:pt x="163068" y="25908"/>
                              </a:lnTo>
                              <a:lnTo>
                                <a:pt x="153924" y="25908"/>
                              </a:lnTo>
                              <a:lnTo>
                                <a:pt x="121335" y="48006"/>
                              </a:lnTo>
                              <a:lnTo>
                                <a:pt x="118872" y="64008"/>
                              </a:lnTo>
                              <a:lnTo>
                                <a:pt x="119456" y="72593"/>
                              </a:lnTo>
                              <a:lnTo>
                                <a:pt x="146469" y="101523"/>
                              </a:lnTo>
                              <a:lnTo>
                                <a:pt x="153924" y="102108"/>
                              </a:lnTo>
                              <a:lnTo>
                                <a:pt x="163068" y="102108"/>
                              </a:lnTo>
                              <a:lnTo>
                                <a:pt x="170688" y="100584"/>
                              </a:lnTo>
                              <a:lnTo>
                                <a:pt x="175260" y="96012"/>
                              </a:lnTo>
                              <a:lnTo>
                                <a:pt x="181356" y="91440"/>
                              </a:lnTo>
                              <a:lnTo>
                                <a:pt x="184404" y="85344"/>
                              </a:lnTo>
                              <a:lnTo>
                                <a:pt x="185928" y="76200"/>
                              </a:lnTo>
                              <a:close/>
                            </a:path>
                            <a:path w="556260" h="102235">
                              <a:moveTo>
                                <a:pt x="263652" y="100584"/>
                              </a:moveTo>
                              <a:lnTo>
                                <a:pt x="260604" y="94488"/>
                              </a:lnTo>
                              <a:lnTo>
                                <a:pt x="260604" y="91440"/>
                              </a:lnTo>
                              <a:lnTo>
                                <a:pt x="260604" y="88392"/>
                              </a:lnTo>
                              <a:lnTo>
                                <a:pt x="260223" y="86868"/>
                              </a:lnTo>
                              <a:lnTo>
                                <a:pt x="259080" y="82296"/>
                              </a:lnTo>
                              <a:lnTo>
                                <a:pt x="259080" y="68580"/>
                              </a:lnTo>
                              <a:lnTo>
                                <a:pt x="259080" y="41148"/>
                              </a:lnTo>
                              <a:lnTo>
                                <a:pt x="259080" y="39624"/>
                              </a:lnTo>
                              <a:lnTo>
                                <a:pt x="256032" y="33528"/>
                              </a:lnTo>
                              <a:lnTo>
                                <a:pt x="252984" y="30480"/>
                              </a:lnTo>
                              <a:lnTo>
                                <a:pt x="243840" y="27432"/>
                              </a:lnTo>
                              <a:lnTo>
                                <a:pt x="237744" y="25908"/>
                              </a:lnTo>
                              <a:lnTo>
                                <a:pt x="220980" y="25908"/>
                              </a:lnTo>
                              <a:lnTo>
                                <a:pt x="198120" y="47244"/>
                              </a:lnTo>
                              <a:lnTo>
                                <a:pt x="214884" y="50292"/>
                              </a:lnTo>
                              <a:lnTo>
                                <a:pt x="217932" y="44196"/>
                              </a:lnTo>
                              <a:lnTo>
                                <a:pt x="219456" y="42672"/>
                              </a:lnTo>
                              <a:lnTo>
                                <a:pt x="222504" y="41148"/>
                              </a:lnTo>
                              <a:lnTo>
                                <a:pt x="231648" y="41148"/>
                              </a:lnTo>
                              <a:lnTo>
                                <a:pt x="236220" y="42672"/>
                              </a:lnTo>
                              <a:lnTo>
                                <a:pt x="239268" y="45720"/>
                              </a:lnTo>
                              <a:lnTo>
                                <a:pt x="239268" y="53340"/>
                              </a:lnTo>
                              <a:lnTo>
                                <a:pt x="239268" y="68580"/>
                              </a:lnTo>
                              <a:lnTo>
                                <a:pt x="239268" y="80772"/>
                              </a:lnTo>
                              <a:lnTo>
                                <a:pt x="237744" y="82296"/>
                              </a:lnTo>
                              <a:lnTo>
                                <a:pt x="228600" y="86868"/>
                              </a:lnTo>
                              <a:lnTo>
                                <a:pt x="220980" y="86868"/>
                              </a:lnTo>
                              <a:lnTo>
                                <a:pt x="214884" y="80772"/>
                              </a:lnTo>
                              <a:lnTo>
                                <a:pt x="214884" y="76200"/>
                              </a:lnTo>
                              <a:lnTo>
                                <a:pt x="216408" y="74676"/>
                              </a:lnTo>
                              <a:lnTo>
                                <a:pt x="219456" y="73152"/>
                              </a:lnTo>
                              <a:lnTo>
                                <a:pt x="220980" y="73152"/>
                              </a:lnTo>
                              <a:lnTo>
                                <a:pt x="224028" y="71628"/>
                              </a:lnTo>
                              <a:lnTo>
                                <a:pt x="228600" y="71628"/>
                              </a:lnTo>
                              <a:lnTo>
                                <a:pt x="234696" y="70104"/>
                              </a:lnTo>
                              <a:lnTo>
                                <a:pt x="237744" y="68580"/>
                              </a:lnTo>
                              <a:lnTo>
                                <a:pt x="239268" y="68580"/>
                              </a:lnTo>
                              <a:lnTo>
                                <a:pt x="239268" y="53340"/>
                              </a:lnTo>
                              <a:lnTo>
                                <a:pt x="236220" y="54864"/>
                              </a:lnTo>
                              <a:lnTo>
                                <a:pt x="230124" y="56388"/>
                              </a:lnTo>
                              <a:lnTo>
                                <a:pt x="220980" y="57912"/>
                              </a:lnTo>
                              <a:lnTo>
                                <a:pt x="214884" y="59436"/>
                              </a:lnTo>
                              <a:lnTo>
                                <a:pt x="210312" y="60960"/>
                              </a:lnTo>
                              <a:lnTo>
                                <a:pt x="207264" y="62484"/>
                              </a:lnTo>
                              <a:lnTo>
                                <a:pt x="202692" y="64008"/>
                              </a:lnTo>
                              <a:lnTo>
                                <a:pt x="201168" y="67056"/>
                              </a:lnTo>
                              <a:lnTo>
                                <a:pt x="198120" y="70104"/>
                              </a:lnTo>
                              <a:lnTo>
                                <a:pt x="195072" y="76200"/>
                              </a:lnTo>
                              <a:lnTo>
                                <a:pt x="195072" y="86868"/>
                              </a:lnTo>
                              <a:lnTo>
                                <a:pt x="198120" y="91440"/>
                              </a:lnTo>
                              <a:lnTo>
                                <a:pt x="202692" y="96012"/>
                              </a:lnTo>
                              <a:lnTo>
                                <a:pt x="205740" y="100584"/>
                              </a:lnTo>
                              <a:lnTo>
                                <a:pt x="211836" y="102108"/>
                              </a:lnTo>
                              <a:lnTo>
                                <a:pt x="224028" y="102108"/>
                              </a:lnTo>
                              <a:lnTo>
                                <a:pt x="228600" y="100584"/>
                              </a:lnTo>
                              <a:lnTo>
                                <a:pt x="234696" y="97536"/>
                              </a:lnTo>
                              <a:lnTo>
                                <a:pt x="239268" y="94488"/>
                              </a:lnTo>
                              <a:lnTo>
                                <a:pt x="242316" y="91440"/>
                              </a:lnTo>
                              <a:lnTo>
                                <a:pt x="242316" y="94488"/>
                              </a:lnTo>
                              <a:lnTo>
                                <a:pt x="243840" y="97536"/>
                              </a:lnTo>
                              <a:lnTo>
                                <a:pt x="243840" y="100584"/>
                              </a:lnTo>
                              <a:lnTo>
                                <a:pt x="263652" y="100584"/>
                              </a:lnTo>
                              <a:close/>
                            </a:path>
                            <a:path w="556260" h="102235">
                              <a:moveTo>
                                <a:pt x="324612" y="30480"/>
                              </a:moveTo>
                              <a:lnTo>
                                <a:pt x="321564" y="27432"/>
                              </a:lnTo>
                              <a:lnTo>
                                <a:pt x="318516" y="25908"/>
                              </a:lnTo>
                              <a:lnTo>
                                <a:pt x="310896" y="25908"/>
                              </a:lnTo>
                              <a:lnTo>
                                <a:pt x="309372" y="27432"/>
                              </a:lnTo>
                              <a:lnTo>
                                <a:pt x="306324" y="28956"/>
                              </a:lnTo>
                              <a:lnTo>
                                <a:pt x="301752" y="33528"/>
                              </a:lnTo>
                              <a:lnTo>
                                <a:pt x="298704" y="38100"/>
                              </a:lnTo>
                              <a:lnTo>
                                <a:pt x="298704" y="27432"/>
                              </a:lnTo>
                              <a:lnTo>
                                <a:pt x="278892" y="27432"/>
                              </a:lnTo>
                              <a:lnTo>
                                <a:pt x="278892" y="100584"/>
                              </a:lnTo>
                              <a:lnTo>
                                <a:pt x="298704" y="100584"/>
                              </a:lnTo>
                              <a:lnTo>
                                <a:pt x="298704" y="79248"/>
                              </a:lnTo>
                              <a:lnTo>
                                <a:pt x="298704" y="67056"/>
                              </a:lnTo>
                              <a:lnTo>
                                <a:pt x="300228" y="59436"/>
                              </a:lnTo>
                              <a:lnTo>
                                <a:pt x="300228" y="56388"/>
                              </a:lnTo>
                              <a:lnTo>
                                <a:pt x="301752" y="51816"/>
                              </a:lnTo>
                              <a:lnTo>
                                <a:pt x="303276" y="48768"/>
                              </a:lnTo>
                              <a:lnTo>
                                <a:pt x="306324" y="45720"/>
                              </a:lnTo>
                              <a:lnTo>
                                <a:pt x="313944" y="45720"/>
                              </a:lnTo>
                              <a:lnTo>
                                <a:pt x="320040" y="48768"/>
                              </a:lnTo>
                              <a:lnTo>
                                <a:pt x="324612" y="30480"/>
                              </a:lnTo>
                              <a:close/>
                            </a:path>
                            <a:path w="556260" h="102235">
                              <a:moveTo>
                                <a:pt x="353568" y="27432"/>
                              </a:moveTo>
                              <a:lnTo>
                                <a:pt x="333756" y="27432"/>
                              </a:lnTo>
                              <a:lnTo>
                                <a:pt x="333756" y="100584"/>
                              </a:lnTo>
                              <a:lnTo>
                                <a:pt x="353568" y="100584"/>
                              </a:lnTo>
                              <a:lnTo>
                                <a:pt x="353568" y="27432"/>
                              </a:lnTo>
                              <a:close/>
                            </a:path>
                            <a:path w="556260" h="102235">
                              <a:moveTo>
                                <a:pt x="353568" y="0"/>
                              </a:moveTo>
                              <a:lnTo>
                                <a:pt x="333756" y="0"/>
                              </a:lnTo>
                              <a:lnTo>
                                <a:pt x="333756" y="16764"/>
                              </a:lnTo>
                              <a:lnTo>
                                <a:pt x="353568" y="16764"/>
                              </a:lnTo>
                              <a:lnTo>
                                <a:pt x="353568" y="0"/>
                              </a:lnTo>
                              <a:close/>
                            </a:path>
                            <a:path w="556260" h="102235">
                              <a:moveTo>
                                <a:pt x="435864" y="76200"/>
                              </a:moveTo>
                              <a:lnTo>
                                <a:pt x="416039" y="73152"/>
                              </a:lnTo>
                              <a:lnTo>
                                <a:pt x="413004" y="82296"/>
                              </a:lnTo>
                              <a:lnTo>
                                <a:pt x="411480" y="83820"/>
                              </a:lnTo>
                              <a:lnTo>
                                <a:pt x="405384" y="86868"/>
                              </a:lnTo>
                              <a:lnTo>
                                <a:pt x="397764" y="86868"/>
                              </a:lnTo>
                              <a:lnTo>
                                <a:pt x="394716" y="85344"/>
                              </a:lnTo>
                              <a:lnTo>
                                <a:pt x="391668" y="80772"/>
                              </a:lnTo>
                              <a:lnTo>
                                <a:pt x="388620" y="77724"/>
                              </a:lnTo>
                              <a:lnTo>
                                <a:pt x="388620" y="50292"/>
                              </a:lnTo>
                              <a:lnTo>
                                <a:pt x="391668" y="45720"/>
                              </a:lnTo>
                              <a:lnTo>
                                <a:pt x="394716" y="42672"/>
                              </a:lnTo>
                              <a:lnTo>
                                <a:pt x="397764" y="41148"/>
                              </a:lnTo>
                              <a:lnTo>
                                <a:pt x="405384" y="41148"/>
                              </a:lnTo>
                              <a:lnTo>
                                <a:pt x="408432" y="42672"/>
                              </a:lnTo>
                              <a:lnTo>
                                <a:pt x="411480" y="45720"/>
                              </a:lnTo>
                              <a:lnTo>
                                <a:pt x="414515" y="51816"/>
                              </a:lnTo>
                              <a:lnTo>
                                <a:pt x="434327" y="48768"/>
                              </a:lnTo>
                              <a:lnTo>
                                <a:pt x="431292" y="41148"/>
                              </a:lnTo>
                              <a:lnTo>
                                <a:pt x="428244" y="35052"/>
                              </a:lnTo>
                              <a:lnTo>
                                <a:pt x="422148" y="32004"/>
                              </a:lnTo>
                              <a:lnTo>
                                <a:pt x="417576" y="27432"/>
                              </a:lnTo>
                              <a:lnTo>
                                <a:pt x="411480" y="25908"/>
                              </a:lnTo>
                              <a:lnTo>
                                <a:pt x="402336" y="25908"/>
                              </a:lnTo>
                              <a:lnTo>
                                <a:pt x="371094" y="48006"/>
                              </a:lnTo>
                              <a:lnTo>
                                <a:pt x="368808" y="64008"/>
                              </a:lnTo>
                              <a:lnTo>
                                <a:pt x="369379" y="72593"/>
                              </a:lnTo>
                              <a:lnTo>
                                <a:pt x="394881" y="101523"/>
                              </a:lnTo>
                              <a:lnTo>
                                <a:pt x="402336" y="102108"/>
                              </a:lnTo>
                              <a:lnTo>
                                <a:pt x="411480" y="102108"/>
                              </a:lnTo>
                              <a:lnTo>
                                <a:pt x="419100" y="100584"/>
                              </a:lnTo>
                              <a:lnTo>
                                <a:pt x="423672" y="96012"/>
                              </a:lnTo>
                              <a:lnTo>
                                <a:pt x="429768" y="91440"/>
                              </a:lnTo>
                              <a:lnTo>
                                <a:pt x="432816" y="85344"/>
                              </a:lnTo>
                              <a:lnTo>
                                <a:pt x="435864" y="76200"/>
                              </a:lnTo>
                              <a:close/>
                            </a:path>
                            <a:path w="556260" h="102235">
                              <a:moveTo>
                                <a:pt x="516636" y="51816"/>
                              </a:moveTo>
                              <a:lnTo>
                                <a:pt x="515112" y="45720"/>
                              </a:lnTo>
                              <a:lnTo>
                                <a:pt x="515112" y="42672"/>
                              </a:lnTo>
                              <a:lnTo>
                                <a:pt x="513588" y="39624"/>
                              </a:lnTo>
                              <a:lnTo>
                                <a:pt x="513588" y="36576"/>
                              </a:lnTo>
                              <a:lnTo>
                                <a:pt x="507492" y="30480"/>
                              </a:lnTo>
                              <a:lnTo>
                                <a:pt x="502920" y="28956"/>
                              </a:lnTo>
                              <a:lnTo>
                                <a:pt x="496824" y="25908"/>
                              </a:lnTo>
                              <a:lnTo>
                                <a:pt x="483108" y="25908"/>
                              </a:lnTo>
                              <a:lnTo>
                                <a:pt x="477012" y="28956"/>
                              </a:lnTo>
                              <a:lnTo>
                                <a:pt x="470916" y="35052"/>
                              </a:lnTo>
                              <a:lnTo>
                                <a:pt x="470916" y="0"/>
                              </a:lnTo>
                              <a:lnTo>
                                <a:pt x="451104" y="0"/>
                              </a:lnTo>
                              <a:lnTo>
                                <a:pt x="451104" y="100584"/>
                              </a:lnTo>
                              <a:lnTo>
                                <a:pt x="470916" y="100584"/>
                              </a:lnTo>
                              <a:lnTo>
                                <a:pt x="470916" y="53340"/>
                              </a:lnTo>
                              <a:lnTo>
                                <a:pt x="472440" y="50292"/>
                              </a:lnTo>
                              <a:lnTo>
                                <a:pt x="472440" y="47244"/>
                              </a:lnTo>
                              <a:lnTo>
                                <a:pt x="473964" y="45720"/>
                              </a:lnTo>
                              <a:lnTo>
                                <a:pt x="480060" y="42672"/>
                              </a:lnTo>
                              <a:lnTo>
                                <a:pt x="481584" y="41148"/>
                              </a:lnTo>
                              <a:lnTo>
                                <a:pt x="489204" y="41148"/>
                              </a:lnTo>
                              <a:lnTo>
                                <a:pt x="492252" y="42672"/>
                              </a:lnTo>
                              <a:lnTo>
                                <a:pt x="493776" y="44196"/>
                              </a:lnTo>
                              <a:lnTo>
                                <a:pt x="493776" y="45720"/>
                              </a:lnTo>
                              <a:lnTo>
                                <a:pt x="495300" y="47244"/>
                              </a:lnTo>
                              <a:lnTo>
                                <a:pt x="495300" y="50292"/>
                              </a:lnTo>
                              <a:lnTo>
                                <a:pt x="496824" y="54864"/>
                              </a:lnTo>
                              <a:lnTo>
                                <a:pt x="496824" y="100584"/>
                              </a:lnTo>
                              <a:lnTo>
                                <a:pt x="516636" y="100584"/>
                              </a:lnTo>
                              <a:lnTo>
                                <a:pt x="516636" y="51816"/>
                              </a:lnTo>
                              <a:close/>
                            </a:path>
                            <a:path w="556260" h="102235">
                              <a:moveTo>
                                <a:pt x="556260" y="27432"/>
                              </a:moveTo>
                              <a:lnTo>
                                <a:pt x="536448" y="27432"/>
                              </a:lnTo>
                              <a:lnTo>
                                <a:pt x="536448" y="100584"/>
                              </a:lnTo>
                              <a:lnTo>
                                <a:pt x="556260" y="100584"/>
                              </a:lnTo>
                              <a:lnTo>
                                <a:pt x="556260" y="27432"/>
                              </a:lnTo>
                              <a:close/>
                            </a:path>
                            <a:path w="556260" h="102235">
                              <a:moveTo>
                                <a:pt x="556260" y="0"/>
                              </a:moveTo>
                              <a:lnTo>
                                <a:pt x="536448" y="0"/>
                              </a:lnTo>
                              <a:lnTo>
                                <a:pt x="536448" y="16764"/>
                              </a:lnTo>
                              <a:lnTo>
                                <a:pt x="556260" y="16764"/>
                              </a:lnTo>
                              <a:lnTo>
                                <a:pt x="556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75E4E" id="Graphic 1027" o:spid="_x0000_s1026" style="position:absolute;margin-left:97.95pt;margin-top:35.25pt;width:43.8pt;height:8.05pt;z-index:-25163571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coordsize="556260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" path="m19812,27432l,27432r,73152l19812,100584r,-73152xem19812,l,,,16764r19812,l19812,xem103632,42672r-1524,-3048l102108,36576,96012,30480,92964,28956,88392,27432,85344,25908r-4572,l74193,26746r-5994,2400l62763,32981r-4851,5119l57912,27432r-19812,l38100,100584r19812,l57912,59436r1524,-4572l59436,51816r3048,-6096l65532,44196r1524,-1524l70104,41148r7620,l82296,45720r1524,3048l83820,100584r19812,l103632,54864r,-12192xem185928,76200l166116,73152r,4572l164592,82296r-1524,1524l156972,86868r-7620,l146304,85344r-3048,-4572l140208,77724r-1524,-6096l138684,54864r1524,-4572l143256,45720r3048,-3048l149352,41148r7620,l160020,42672r3048,3048l164592,48768r,3048l184404,48768r-1524,-7620l179832,35052r-6096,-3048l169164,27432r-6096,-1524l153924,25908,121335,48006r-2463,16002l119456,72593r27013,28930l153924,102108r9144,l170688,100584r4572,-4572l181356,91440r3048,-6096l185928,76200xem263652,100584r-3048,-6096l260604,91440r,-3048l260223,86868r-1143,-4572l259080,68580r,-27432l259080,39624r-3048,-6096l252984,30480r-9144,-3048l237744,25908r-16764,l198120,47244r16764,3048l217932,44196r1524,-1524l222504,41148r9144,l236220,42672r3048,3048l239268,53340r,15240l239268,80772r-1524,1524l228600,86868r-7620,l214884,80772r,-4572l216408,74676r3048,-1524l220980,73152r3048,-1524l228600,71628r6096,-1524l237744,68580r1524,l239268,53340r-3048,1524l230124,56388r-9144,1524l214884,59436r-4572,1524l207264,62484r-4572,1524l201168,67056r-3048,3048l195072,76200r,10668l198120,91440r4572,4572l205740,100584r6096,1524l224028,102108r4572,-1524l234696,97536r4572,-3048l242316,91440r,3048l243840,97536r,3048l263652,100584xem324612,30480r-3048,-3048l318516,25908r-7620,l309372,27432r-3048,1524l301752,33528r-3048,4572l298704,27432r-19812,l278892,100584r19812,l298704,79248r,-12192l300228,59436r,-3048l301752,51816r1524,-3048l306324,45720r7620,l320040,48768r4572,-18288xem353568,27432r-19812,l333756,100584r19812,l353568,27432xem353568,l333756,r,16764l353568,16764,353568,xem435864,76200l416039,73152r-3035,9144l411480,83820r-6096,3048l397764,86868r-3048,-1524l391668,80772r-3048,-3048l388620,50292r3048,-4572l394716,42672r3048,-1524l405384,41148r3048,1524l411480,45720r3035,6096l434327,48768r-3035,-7620l428244,35052r-6096,-3048l417576,27432r-6096,-1524l402336,25908,371094,48006r-2286,16002l369379,72593r25502,28930l402336,102108r9144,l419100,100584r4572,-4572l429768,91440r3048,-6096l435864,76200xem516636,51816r-1524,-6096l515112,42672r-1524,-3048l513588,36576r-6096,-6096l502920,28956r-6096,-3048l483108,25908r-6096,3048l470916,35052,470916,,451104,r,100584l470916,100584r,-47244l472440,50292r,-3048l473964,45720r6096,-3048l481584,41148r7620,l492252,42672r1524,1524l493776,45720r1524,1524l495300,50292r1524,4572l496824,100584r19812,l516636,51816xem556260,27432r-19812,l536448,100584r19812,l556260,27432xem556260,l536448,r,16764l556260,16764,55626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9744" behindDoc="1" locked="0" layoutInCell="1" allowOverlap="1" wp14:anchorId="5D370CFE" wp14:editId="7AA33709">
            <wp:simplePos x="0" y="0"/>
            <wp:positionH relativeFrom="page">
              <wp:posOffset>1101725</wp:posOffset>
            </wp:positionH>
            <wp:positionV relativeFrom="paragraph">
              <wp:posOffset>475049</wp:posOffset>
            </wp:positionV>
            <wp:extent cx="68579" cy="76200"/>
            <wp:effectExtent l="0" t="0" r="0" b="0"/>
            <wp:wrapTopAndBottom/>
            <wp:docPr id="1026" name="Image 10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 102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8720" behindDoc="1" locked="0" layoutInCell="1" allowOverlap="1" wp14:anchorId="33154DA7" wp14:editId="4D98976C">
            <wp:simplePos x="0" y="0"/>
            <wp:positionH relativeFrom="page">
              <wp:posOffset>656252</wp:posOffset>
            </wp:positionH>
            <wp:positionV relativeFrom="paragraph">
              <wp:posOffset>448419</wp:posOffset>
            </wp:positionV>
            <wp:extent cx="319741" cy="102012"/>
            <wp:effectExtent l="0" t="0" r="0" b="0"/>
            <wp:wrapTopAndBottom/>
            <wp:docPr id="1025" name="Image 10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Image 102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4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8DB228" w14:textId="11EE3314" w:rsidR="00570FA5" w:rsidRPr="00570FA5" w:rsidRDefault="00570FA5" w:rsidP="00724D33">
      <w:pPr>
        <w:tabs>
          <w:tab w:val="left" w:pos="3482"/>
        </w:tabs>
      </w:pPr>
      <w:r>
        <w:tab/>
      </w:r>
    </w:p>
    <w:p w14:paraId="0EE593C5" w14:textId="450697AC" w:rsidR="00570FA5" w:rsidRDefault="00724D33" w:rsidP="00570FA5"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6DA94BCB" wp14:editId="5556EE38">
                <wp:simplePos x="0" y="0"/>
                <wp:positionH relativeFrom="page">
                  <wp:posOffset>1537853</wp:posOffset>
                </wp:positionH>
                <wp:positionV relativeFrom="paragraph">
                  <wp:posOffset>363575</wp:posOffset>
                </wp:positionV>
                <wp:extent cx="20320" cy="100965"/>
                <wp:effectExtent l="0" t="0" r="0" b="0"/>
                <wp:wrapTopAndBottom/>
                <wp:docPr id="1031" name="Graphic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2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100965">
                              <a:moveTo>
                                <a:pt x="19812" y="27432"/>
                              </a:moveTo>
                              <a:lnTo>
                                <a:pt x="0" y="27432"/>
                              </a:lnTo>
                              <a:lnTo>
                                <a:pt x="0" y="100584"/>
                              </a:lnTo>
                              <a:lnTo>
                                <a:pt x="19812" y="100584"/>
                              </a:lnTo>
                              <a:lnTo>
                                <a:pt x="19812" y="27432"/>
                              </a:lnTo>
                              <a:close/>
                            </a:path>
                            <a:path w="20320" h="100965">
                              <a:moveTo>
                                <a:pt x="19812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19812" y="16764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033B1" id="Graphic 1031" o:spid="_x0000_s1026" style="position:absolute;margin-left:121.1pt;margin-top:28.65pt;width:1.6pt;height:7.95pt;z-index:-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20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" path="m19812,27432l,27432r,73152l19812,100584r,-73152xem19812,l,,,16764r19812,l19812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67404BF9" wp14:editId="42EA22F8">
                <wp:simplePos x="0" y="0"/>
                <wp:positionH relativeFrom="page">
                  <wp:posOffset>537845</wp:posOffset>
                </wp:positionH>
                <wp:positionV relativeFrom="paragraph">
                  <wp:posOffset>360045</wp:posOffset>
                </wp:positionV>
                <wp:extent cx="850900" cy="128270"/>
                <wp:effectExtent l="0" t="0" r="0" b="0"/>
                <wp:wrapTopAndBottom/>
                <wp:docPr id="1028" name="Group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0900" cy="128270"/>
                          <a:chOff x="0" y="0"/>
                          <a:chExt cx="850900" cy="128270"/>
                        </a:xfrm>
                      </wpg:grpSpPr>
                      <pic:pic xmlns:pic="http://schemas.openxmlformats.org/drawingml/2006/picture">
                        <pic:nvPicPr>
                          <pic:cNvPr id="1029" name="Image 102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0" name="Image 103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15" y="0"/>
                            <a:ext cx="760761" cy="128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C0DDA5" id="Group 1028" o:spid="_x0000_s1026" style="position:absolute;margin-left:42.35pt;margin-top:28.35pt;width:67pt;height:10.1pt;z-index:-251634688;mso-wrap-distance-left:0;mso-wrap-distance-right:0;mso-position-horizontal-relative:page" coordsize="8509,1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">
                <v:shape id="Image 1029" o:spid="_x0000_s1027" type="#_x0000_t75" style="position:absolute;width:701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">
                  <v:imagedata r:id="rId35" o:title=""/>
                </v:shape>
                <v:shape id="Image 1030" o:spid="_x0000_s1028" type="#_x0000_t75" style="position:absolute;left:899;width:7607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">
                  <v:imagedata r:id="rId36" o:title=""/>
                </v:shape>
                <w10:wrap type="topAndBottom" anchorx="page"/>
              </v:group>
            </w:pict>
          </mc:Fallback>
        </mc:AlternateContent>
      </w:r>
    </w:p>
    <w:p w14:paraId="11390967" w14:textId="7136A04B" w:rsidR="00724D33" w:rsidRPr="00570FA5" w:rsidRDefault="00724D33" w:rsidP="00570FA5">
      <w:r>
        <w:rPr>
          <w:noProof/>
        </w:rPr>
        <mc:AlternateContent>
          <mc:Choice Requires="wpg">
            <w:drawing>
              <wp:anchor distT="0" distB="0" distL="0" distR="0" simplePos="0" relativeHeight="251688960" behindDoc="1" locked="0" layoutInCell="1" allowOverlap="1" wp14:anchorId="73F02C85" wp14:editId="47641DEE">
                <wp:simplePos x="0" y="0"/>
                <wp:positionH relativeFrom="page">
                  <wp:posOffset>3221152</wp:posOffset>
                </wp:positionH>
                <wp:positionV relativeFrom="paragraph">
                  <wp:posOffset>230649</wp:posOffset>
                </wp:positionV>
                <wp:extent cx="597535" cy="102235"/>
                <wp:effectExtent l="0" t="0" r="0" b="0"/>
                <wp:wrapTopAndBottom/>
                <wp:docPr id="1041" name="Group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535" cy="102235"/>
                          <a:chOff x="0" y="0"/>
                          <a:chExt cx="597535" cy="102235"/>
                        </a:xfrm>
                      </wpg:grpSpPr>
                      <wps:wsp>
                        <wps:cNvPr id="1042" name="Graphic 1042"/>
                        <wps:cNvSpPr/>
                        <wps:spPr>
                          <a:xfrm>
                            <a:off x="0" y="0"/>
                            <a:ext cx="2032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00965">
                                <a:moveTo>
                                  <a:pt x="19812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100584"/>
                                </a:lnTo>
                                <a:lnTo>
                                  <a:pt x="19812" y="100584"/>
                                </a:lnTo>
                                <a:lnTo>
                                  <a:pt x="19812" y="27432"/>
                                </a:lnTo>
                                <a:close/>
                              </a:path>
                              <a:path w="20320" h="100965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9812" y="1676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3" name="Image 104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3" y="0"/>
                            <a:ext cx="477012" cy="102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4" name="Graphic 1044"/>
                        <wps:cNvSpPr/>
                        <wps:spPr>
                          <a:xfrm>
                            <a:off x="536448" y="0"/>
                            <a:ext cx="6096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100965">
                                <a:moveTo>
                                  <a:pt x="19812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100584"/>
                                </a:lnTo>
                                <a:lnTo>
                                  <a:pt x="19812" y="100584"/>
                                </a:lnTo>
                                <a:lnTo>
                                  <a:pt x="19812" y="27432"/>
                                </a:lnTo>
                                <a:close/>
                              </a:path>
                              <a:path w="60960" h="100965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9812" y="1676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  <a:path w="60960" h="100965">
                                <a:moveTo>
                                  <a:pt x="60960" y="80772"/>
                                </a:moveTo>
                                <a:lnTo>
                                  <a:pt x="41148" y="80772"/>
                                </a:lnTo>
                                <a:lnTo>
                                  <a:pt x="41148" y="100584"/>
                                </a:lnTo>
                                <a:lnTo>
                                  <a:pt x="60960" y="100584"/>
                                </a:lnTo>
                                <a:lnTo>
                                  <a:pt x="60960" y="80772"/>
                                </a:lnTo>
                                <a:close/>
                              </a:path>
                              <a:path w="60960" h="100965">
                                <a:moveTo>
                                  <a:pt x="60960" y="27432"/>
                                </a:moveTo>
                                <a:lnTo>
                                  <a:pt x="41148" y="27432"/>
                                </a:lnTo>
                                <a:lnTo>
                                  <a:pt x="41148" y="47244"/>
                                </a:lnTo>
                                <a:lnTo>
                                  <a:pt x="60960" y="47244"/>
                                </a:lnTo>
                                <a:lnTo>
                                  <a:pt x="60960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786040" id="Group 1041" o:spid="_x0000_s1026" style="position:absolute;margin-left:253.65pt;margin-top:18.15pt;width:47.05pt;height:8.05pt;z-index:-251627520;mso-wrap-distance-left:0;mso-wrap-distance-right:0;mso-position-horizontal-relative:page" coordsize="5975,1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">
                <v:shape id="Graphic 1042" o:spid="_x0000_s1027" style="position:absolute;width:203;height:1009;visibility:visible;mso-wrap-style:square;v-text-anchor:top" coordsize="2032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" path="m19812,27432l,27432r,73152l19812,100584r,-73152xem19812,l,,,16764r19812,l19812,xe" fillcolor="black" stroked="f">
                  <v:path arrowok="t"/>
                </v:shape>
                <v:shape id="Image 1043" o:spid="_x0000_s1028" type="#_x0000_t75" style="position:absolute;left:396;width:4770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">
                  <v:imagedata r:id="rId38" o:title=""/>
                </v:shape>
                <v:shape id="Graphic 1044" o:spid="_x0000_s1029" style="position:absolute;left:5364;width:610;height:1009;visibility:visible;mso-wrap-style:square;v-text-anchor:top" coordsize="6096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" path="m19812,27432l,27432r,73152l19812,100584r,-73152xem19812,l,,,16764r19812,l19812,xem60960,80772r-19812,l41148,100584r19812,l60960,80772xem60960,27432r-19812,l41148,47244r19812,l60960,27432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48CC1430" wp14:editId="6798E1D6">
                <wp:simplePos x="0" y="0"/>
                <wp:positionH relativeFrom="page">
                  <wp:posOffset>2416456</wp:posOffset>
                </wp:positionH>
                <wp:positionV relativeFrom="paragraph">
                  <wp:posOffset>210185</wp:posOffset>
                </wp:positionV>
                <wp:extent cx="728980" cy="102235"/>
                <wp:effectExtent l="0" t="0" r="0" b="0"/>
                <wp:wrapTopAndBottom/>
                <wp:docPr id="1037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980" cy="102235"/>
                          <a:chOff x="0" y="0"/>
                          <a:chExt cx="728980" cy="102235"/>
                        </a:xfrm>
                      </wpg:grpSpPr>
                      <pic:pic xmlns:pic="http://schemas.openxmlformats.org/drawingml/2006/picture">
                        <pic:nvPicPr>
                          <pic:cNvPr id="1038" name="Image 103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907"/>
                            <a:ext cx="28498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9" name="Image 103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611" y="0"/>
                            <a:ext cx="403860" cy="102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E6F31E" id="Group 1037" o:spid="_x0000_s1026" style="position:absolute;margin-left:190.25pt;margin-top:16.55pt;width:57.4pt;height:8.05pt;z-index:-251629568;mso-wrap-distance-left:0;mso-wrap-distance-right:0;mso-position-horizontal-relative:page" coordsize="7289,1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">
                <v:shape id="Image 1038" o:spid="_x0000_s1027" type="#_x0000_t75" style="position:absolute;top:259;width:2849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">
                  <v:imagedata r:id="rId41" o:title=""/>
                </v:shape>
                <v:shape id="Image 1039" o:spid="_x0000_s1028" type="#_x0000_t75" style="position:absolute;left:3246;width:4038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">
                  <v:imagedata r:id="rId4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5888" behindDoc="1" locked="0" layoutInCell="1" allowOverlap="1" wp14:anchorId="014EC367" wp14:editId="12636CCB">
                <wp:simplePos x="0" y="0"/>
                <wp:positionH relativeFrom="page">
                  <wp:posOffset>2213275</wp:posOffset>
                </wp:positionH>
                <wp:positionV relativeFrom="paragraph">
                  <wp:posOffset>220135</wp:posOffset>
                </wp:positionV>
                <wp:extent cx="109855" cy="102235"/>
                <wp:effectExtent l="0" t="0" r="0" b="0"/>
                <wp:wrapTopAndBottom/>
                <wp:docPr id="1034" name="Group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855" cy="102235"/>
                          <a:chOff x="0" y="0"/>
                          <a:chExt cx="109855" cy="102235"/>
                        </a:xfrm>
                      </wpg:grpSpPr>
                      <pic:pic xmlns:pic="http://schemas.openxmlformats.org/drawingml/2006/picture">
                        <pic:nvPicPr>
                          <pic:cNvPr id="1035" name="Image 103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" cy="102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6" name="Graphic 1036"/>
                        <wps:cNvSpPr/>
                        <wps:spPr>
                          <a:xfrm>
                            <a:off x="89916" y="0"/>
                            <a:ext cx="2032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00965">
                                <a:moveTo>
                                  <a:pt x="19812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100584"/>
                                </a:lnTo>
                                <a:lnTo>
                                  <a:pt x="19812" y="100584"/>
                                </a:lnTo>
                                <a:lnTo>
                                  <a:pt x="19812" y="27432"/>
                                </a:lnTo>
                                <a:close/>
                              </a:path>
                              <a:path w="20320" h="100965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9812" y="1676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B8A3A2" id="Group 1034" o:spid="_x0000_s1026" style="position:absolute;margin-left:174.25pt;margin-top:17.35pt;width:8.65pt;height:8.05pt;z-index:-251630592;mso-wrap-distance-left:0;mso-wrap-distance-right:0;mso-position-horizontal-relative:page" coordsize="109855,102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">
                <v:shape id="Image 1035" o:spid="_x0000_s1027" type="#_x0000_t75" style="position:absolute;width:70104;height:10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">
                  <v:imagedata r:id="rId44" o:title=""/>
                </v:shape>
                <v:shape id="Graphic 1036" o:spid="_x0000_s1028" style="position:absolute;left:89916;width:20320;height:100965;visibility:visible;mso-wrap-style:square;v-text-anchor:top" coordsize="2032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" path="m19812,27432l,27432r,73152l19812,100584r,-73152xem19812,l,,,16764r19812,l19812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84864" behindDoc="1" locked="0" layoutInCell="1" allowOverlap="1" wp14:anchorId="51BFEFC6" wp14:editId="5FB1DF5D">
            <wp:simplePos x="0" y="0"/>
            <wp:positionH relativeFrom="page">
              <wp:posOffset>2058836</wp:posOffset>
            </wp:positionH>
            <wp:positionV relativeFrom="paragraph">
              <wp:posOffset>233243</wp:posOffset>
            </wp:positionV>
            <wp:extent cx="67945" cy="76200"/>
            <wp:effectExtent l="0" t="0" r="0" b="0"/>
            <wp:wrapTopAndBottom/>
            <wp:docPr id="1033" name="Image 10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Image 103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4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83840" behindDoc="1" locked="0" layoutInCell="1" allowOverlap="1" wp14:anchorId="76E4C0DE" wp14:editId="7817BE4C">
            <wp:simplePos x="0" y="0"/>
            <wp:positionH relativeFrom="page">
              <wp:posOffset>1665605</wp:posOffset>
            </wp:positionH>
            <wp:positionV relativeFrom="paragraph">
              <wp:posOffset>223520</wp:posOffset>
            </wp:positionV>
            <wp:extent cx="281940" cy="101600"/>
            <wp:effectExtent l="0" t="0" r="3810" b="0"/>
            <wp:wrapTopAndBottom/>
            <wp:docPr id="1032" name="Image 10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 103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3CF5C7B" w14:textId="24FF047D" w:rsidR="00570FA5" w:rsidRPr="00570FA5" w:rsidRDefault="00570FA5" w:rsidP="00570FA5"/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7"/>
        <w:gridCol w:w="3118"/>
      </w:tblGrid>
      <w:tr w:rsidR="00570FA5" w14:paraId="5A17CEA3" w14:textId="77777777" w:rsidTr="00E80384">
        <w:trPr>
          <w:trHeight w:val="577"/>
        </w:trPr>
        <w:tc>
          <w:tcPr>
            <w:tcW w:w="7337" w:type="dxa"/>
          </w:tcPr>
          <w:p w14:paraId="591BDC45" w14:textId="42207F04" w:rsidR="00570FA5" w:rsidRDefault="00570FA5" w:rsidP="00E80384">
            <w:pPr>
              <w:pStyle w:val="TableParagraph"/>
              <w:rPr>
                <w:sz w:val="13"/>
              </w:rPr>
            </w:pPr>
          </w:p>
          <w:p w14:paraId="1CDE357C" w14:textId="77777777" w:rsidR="00570FA5" w:rsidRDefault="00570FA5" w:rsidP="00E80384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024966CC" wp14:editId="54F94739">
                  <wp:extent cx="424307" cy="102679"/>
                  <wp:effectExtent l="0" t="0" r="0" b="0"/>
                  <wp:docPr id="1045" name="Image 10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Image 104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307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2"/>
                <w:sz w:val="16"/>
              </w:rPr>
              <w:t xml:space="preserve"> </w:t>
            </w:r>
            <w:r>
              <w:rPr>
                <w:noProof/>
                <w:spacing w:val="40"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7A2E2880" wp14:editId="051D0AA2">
                      <wp:extent cx="641985" cy="102235"/>
                      <wp:effectExtent l="0" t="0" r="0" b="0"/>
                      <wp:docPr id="1046" name="Group 10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1985" cy="102235"/>
                                <a:chOff x="0" y="0"/>
                                <a:chExt cx="641985" cy="102235"/>
                              </a:xfrm>
                            </wpg:grpSpPr>
                            <wps:wsp>
                              <wps:cNvPr id="1047" name="Graphic 1047"/>
                              <wps:cNvSpPr/>
                              <wps:spPr>
                                <a:xfrm>
                                  <a:off x="0" y="0"/>
                                  <a:ext cx="64198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985" h="102235">
                                      <a:moveTo>
                                        <a:pt x="92964" y="0"/>
                                      </a:moveTo>
                                      <a:lnTo>
                                        <a:pt x="73152" y="0"/>
                                      </a:lnTo>
                                      <a:lnTo>
                                        <a:pt x="47244" y="74676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5052" y="100584"/>
                                      </a:lnTo>
                                      <a:lnTo>
                                        <a:pt x="57912" y="100584"/>
                                      </a:lnTo>
                                      <a:lnTo>
                                        <a:pt x="92964" y="0"/>
                                      </a:lnTo>
                                      <a:close/>
                                    </a:path>
                                    <a:path w="641985" h="102235">
                                      <a:moveTo>
                                        <a:pt x="179832" y="100584"/>
                                      </a:moveTo>
                                      <a:lnTo>
                                        <a:pt x="171170" y="77724"/>
                                      </a:lnTo>
                                      <a:lnTo>
                                        <a:pt x="164820" y="60960"/>
                                      </a:lnTo>
                                      <a:lnTo>
                                        <a:pt x="150964" y="24384"/>
                                      </a:lnTo>
                                      <a:lnTo>
                                        <a:pt x="144780" y="8051"/>
                                      </a:lnTo>
                                      <a:lnTo>
                                        <a:pt x="144780" y="60960"/>
                                      </a:lnTo>
                                      <a:lnTo>
                                        <a:pt x="118872" y="60960"/>
                                      </a:lnTo>
                                      <a:lnTo>
                                        <a:pt x="131064" y="24384"/>
                                      </a:lnTo>
                                      <a:lnTo>
                                        <a:pt x="144780" y="60960"/>
                                      </a:lnTo>
                                      <a:lnTo>
                                        <a:pt x="144780" y="8051"/>
                                      </a:lnTo>
                                      <a:lnTo>
                                        <a:pt x="141732" y="0"/>
                                      </a:lnTo>
                                      <a:lnTo>
                                        <a:pt x="120396" y="0"/>
                                      </a:lnTo>
                                      <a:lnTo>
                                        <a:pt x="83820" y="100584"/>
                                      </a:lnTo>
                                      <a:lnTo>
                                        <a:pt x="105156" y="100584"/>
                                      </a:lnTo>
                                      <a:lnTo>
                                        <a:pt x="112776" y="77724"/>
                                      </a:lnTo>
                                      <a:lnTo>
                                        <a:pt x="150876" y="77724"/>
                                      </a:lnTo>
                                      <a:lnTo>
                                        <a:pt x="158496" y="100584"/>
                                      </a:lnTo>
                                      <a:lnTo>
                                        <a:pt x="179832" y="100584"/>
                                      </a:lnTo>
                                      <a:close/>
                                    </a:path>
                                    <a:path w="641985" h="102235">
                                      <a:moveTo>
                                        <a:pt x="265176" y="83820"/>
                                      </a:moveTo>
                                      <a:lnTo>
                                        <a:pt x="214884" y="83820"/>
                                      </a:lnTo>
                                      <a:lnTo>
                                        <a:pt x="214884" y="0"/>
                                      </a:lnTo>
                                      <a:lnTo>
                                        <a:pt x="195072" y="0"/>
                                      </a:lnTo>
                                      <a:lnTo>
                                        <a:pt x="195072" y="100584"/>
                                      </a:lnTo>
                                      <a:lnTo>
                                        <a:pt x="265176" y="100584"/>
                                      </a:lnTo>
                                      <a:lnTo>
                                        <a:pt x="265176" y="83820"/>
                                      </a:lnTo>
                                      <a:close/>
                                    </a:path>
                                    <a:path w="641985" h="102235">
                                      <a:moveTo>
                                        <a:pt x="359664" y="0"/>
                                      </a:moveTo>
                                      <a:lnTo>
                                        <a:pt x="339852" y="0"/>
                                      </a:lnTo>
                                      <a:lnTo>
                                        <a:pt x="339852" y="68580"/>
                                      </a:lnTo>
                                      <a:lnTo>
                                        <a:pt x="338328" y="71628"/>
                                      </a:lnTo>
                                      <a:lnTo>
                                        <a:pt x="338328" y="76200"/>
                                      </a:lnTo>
                                      <a:lnTo>
                                        <a:pt x="336804" y="79248"/>
                                      </a:lnTo>
                                      <a:lnTo>
                                        <a:pt x="333756" y="80772"/>
                                      </a:lnTo>
                                      <a:lnTo>
                                        <a:pt x="330708" y="83820"/>
                                      </a:lnTo>
                                      <a:lnTo>
                                        <a:pt x="326136" y="85344"/>
                                      </a:lnTo>
                                      <a:lnTo>
                                        <a:pt x="315468" y="85344"/>
                                      </a:lnTo>
                                      <a:lnTo>
                                        <a:pt x="310896" y="83820"/>
                                      </a:lnTo>
                                      <a:lnTo>
                                        <a:pt x="307848" y="80772"/>
                                      </a:lnTo>
                                      <a:lnTo>
                                        <a:pt x="303276" y="77724"/>
                                      </a:lnTo>
                                      <a:lnTo>
                                        <a:pt x="300228" y="71628"/>
                                      </a:lnTo>
                                      <a:lnTo>
                                        <a:pt x="300228" y="0"/>
                                      </a:lnTo>
                                      <a:lnTo>
                                        <a:pt x="280416" y="0"/>
                                      </a:lnTo>
                                      <a:lnTo>
                                        <a:pt x="280416" y="53340"/>
                                      </a:lnTo>
                                      <a:lnTo>
                                        <a:pt x="280416" y="73152"/>
                                      </a:lnTo>
                                      <a:lnTo>
                                        <a:pt x="283464" y="82296"/>
                                      </a:lnTo>
                                      <a:lnTo>
                                        <a:pt x="284988" y="85344"/>
                                      </a:lnTo>
                                      <a:lnTo>
                                        <a:pt x="288036" y="89916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300228" y="97536"/>
                                      </a:lnTo>
                                      <a:lnTo>
                                        <a:pt x="304800" y="100584"/>
                                      </a:lnTo>
                                      <a:lnTo>
                                        <a:pt x="310896" y="102108"/>
                                      </a:lnTo>
                                      <a:lnTo>
                                        <a:pt x="329184" y="102108"/>
                                      </a:lnTo>
                                      <a:lnTo>
                                        <a:pt x="359016" y="73469"/>
                                      </a:lnTo>
                                      <a:lnTo>
                                        <a:pt x="359664" y="51816"/>
                                      </a:lnTo>
                                      <a:lnTo>
                                        <a:pt x="359664" y="0"/>
                                      </a:lnTo>
                                      <a:close/>
                                    </a:path>
                                    <a:path w="641985" h="102235">
                                      <a:moveTo>
                                        <a:pt x="451104" y="0"/>
                                      </a:moveTo>
                                      <a:lnTo>
                                        <a:pt x="373380" y="0"/>
                                      </a:lnTo>
                                      <a:lnTo>
                                        <a:pt x="373380" y="16764"/>
                                      </a:lnTo>
                                      <a:lnTo>
                                        <a:pt x="402336" y="16764"/>
                                      </a:lnTo>
                                      <a:lnTo>
                                        <a:pt x="402336" y="100584"/>
                                      </a:lnTo>
                                      <a:lnTo>
                                        <a:pt x="422148" y="100584"/>
                                      </a:lnTo>
                                      <a:lnTo>
                                        <a:pt x="422148" y="16764"/>
                                      </a:lnTo>
                                      <a:lnTo>
                                        <a:pt x="451104" y="16764"/>
                                      </a:lnTo>
                                      <a:lnTo>
                                        <a:pt x="451104" y="0"/>
                                      </a:lnTo>
                                      <a:close/>
                                    </a:path>
                                    <a:path w="641985" h="102235">
                                      <a:moveTo>
                                        <a:pt x="541020" y="100584"/>
                                      </a:moveTo>
                                      <a:lnTo>
                                        <a:pt x="532701" y="77724"/>
                                      </a:lnTo>
                                      <a:lnTo>
                                        <a:pt x="526605" y="60960"/>
                                      </a:lnTo>
                                      <a:lnTo>
                                        <a:pt x="513308" y="24384"/>
                                      </a:lnTo>
                                      <a:lnTo>
                                        <a:pt x="505968" y="4203"/>
                                      </a:lnTo>
                                      <a:lnTo>
                                        <a:pt x="505968" y="60960"/>
                                      </a:lnTo>
                                      <a:lnTo>
                                        <a:pt x="480060" y="60960"/>
                                      </a:lnTo>
                                      <a:lnTo>
                                        <a:pt x="493776" y="24384"/>
                                      </a:lnTo>
                                      <a:lnTo>
                                        <a:pt x="505968" y="60960"/>
                                      </a:lnTo>
                                      <a:lnTo>
                                        <a:pt x="505968" y="4203"/>
                                      </a:lnTo>
                                      <a:lnTo>
                                        <a:pt x="504444" y="0"/>
                                      </a:lnTo>
                                      <a:lnTo>
                                        <a:pt x="483108" y="0"/>
                                      </a:lnTo>
                                      <a:lnTo>
                                        <a:pt x="445008" y="100584"/>
                                      </a:lnTo>
                                      <a:lnTo>
                                        <a:pt x="466344" y="100584"/>
                                      </a:lnTo>
                                      <a:lnTo>
                                        <a:pt x="473964" y="77724"/>
                                      </a:lnTo>
                                      <a:lnTo>
                                        <a:pt x="512064" y="77724"/>
                                      </a:lnTo>
                                      <a:lnTo>
                                        <a:pt x="521208" y="100584"/>
                                      </a:lnTo>
                                      <a:lnTo>
                                        <a:pt x="541020" y="100584"/>
                                      </a:lnTo>
                                      <a:close/>
                                    </a:path>
                                    <a:path w="641985" h="102235">
                                      <a:moveTo>
                                        <a:pt x="641604" y="64008"/>
                                      </a:moveTo>
                                      <a:lnTo>
                                        <a:pt x="640080" y="59436"/>
                                      </a:lnTo>
                                      <a:lnTo>
                                        <a:pt x="637032" y="56388"/>
                                      </a:lnTo>
                                      <a:lnTo>
                                        <a:pt x="635508" y="54864"/>
                                      </a:lnTo>
                                      <a:lnTo>
                                        <a:pt x="632460" y="50292"/>
                                      </a:lnTo>
                                      <a:lnTo>
                                        <a:pt x="629412" y="47244"/>
                                      </a:lnTo>
                                      <a:lnTo>
                                        <a:pt x="623316" y="45720"/>
                                      </a:lnTo>
                                      <a:lnTo>
                                        <a:pt x="627875" y="44196"/>
                                      </a:lnTo>
                                      <a:lnTo>
                                        <a:pt x="630936" y="41148"/>
                                      </a:lnTo>
                                      <a:lnTo>
                                        <a:pt x="631952" y="39624"/>
                                      </a:lnTo>
                                      <a:lnTo>
                                        <a:pt x="633984" y="36576"/>
                                      </a:lnTo>
                                      <a:lnTo>
                                        <a:pt x="637019" y="33528"/>
                                      </a:lnTo>
                                      <a:lnTo>
                                        <a:pt x="638556" y="28956"/>
                                      </a:lnTo>
                                      <a:lnTo>
                                        <a:pt x="638556" y="19812"/>
                                      </a:lnTo>
                                      <a:lnTo>
                                        <a:pt x="637019" y="16764"/>
                                      </a:lnTo>
                                      <a:lnTo>
                                        <a:pt x="633984" y="12192"/>
                                      </a:lnTo>
                                      <a:lnTo>
                                        <a:pt x="632460" y="9144"/>
                                      </a:lnTo>
                                      <a:lnTo>
                                        <a:pt x="629412" y="6096"/>
                                      </a:lnTo>
                                      <a:lnTo>
                                        <a:pt x="626351" y="4572"/>
                                      </a:lnTo>
                                      <a:lnTo>
                                        <a:pt x="623316" y="1524"/>
                                      </a:lnTo>
                                      <a:lnTo>
                                        <a:pt x="621792" y="1524"/>
                                      </a:lnTo>
                                      <a:lnTo>
                                        <a:pt x="621792" y="67056"/>
                                      </a:lnTo>
                                      <a:lnTo>
                                        <a:pt x="621792" y="73152"/>
                                      </a:lnTo>
                                      <a:lnTo>
                                        <a:pt x="620268" y="76200"/>
                                      </a:lnTo>
                                      <a:lnTo>
                                        <a:pt x="614172" y="82296"/>
                                      </a:lnTo>
                                      <a:lnTo>
                                        <a:pt x="608076" y="82296"/>
                                      </a:lnTo>
                                      <a:lnTo>
                                        <a:pt x="603504" y="83820"/>
                                      </a:lnTo>
                                      <a:lnTo>
                                        <a:pt x="577596" y="83820"/>
                                      </a:lnTo>
                                      <a:lnTo>
                                        <a:pt x="577596" y="56388"/>
                                      </a:lnTo>
                                      <a:lnTo>
                                        <a:pt x="612648" y="56388"/>
                                      </a:lnTo>
                                      <a:lnTo>
                                        <a:pt x="615696" y="57912"/>
                                      </a:lnTo>
                                      <a:lnTo>
                                        <a:pt x="617220" y="59436"/>
                                      </a:lnTo>
                                      <a:lnTo>
                                        <a:pt x="618731" y="62484"/>
                                      </a:lnTo>
                                      <a:lnTo>
                                        <a:pt x="620268" y="64008"/>
                                      </a:lnTo>
                                      <a:lnTo>
                                        <a:pt x="621792" y="67056"/>
                                      </a:lnTo>
                                      <a:lnTo>
                                        <a:pt x="621792" y="1524"/>
                                      </a:lnTo>
                                      <a:lnTo>
                                        <a:pt x="620268" y="1524"/>
                                      </a:lnTo>
                                      <a:lnTo>
                                        <a:pt x="618731" y="1016"/>
                                      </a:lnTo>
                                      <a:lnTo>
                                        <a:pt x="618731" y="24384"/>
                                      </a:lnTo>
                                      <a:lnTo>
                                        <a:pt x="618731" y="30480"/>
                                      </a:lnTo>
                                      <a:lnTo>
                                        <a:pt x="617220" y="33528"/>
                                      </a:lnTo>
                                      <a:lnTo>
                                        <a:pt x="614172" y="35052"/>
                                      </a:lnTo>
                                      <a:lnTo>
                                        <a:pt x="612648" y="36576"/>
                                      </a:lnTo>
                                      <a:lnTo>
                                        <a:pt x="609600" y="38100"/>
                                      </a:lnTo>
                                      <a:lnTo>
                                        <a:pt x="605028" y="38100"/>
                                      </a:lnTo>
                                      <a:lnTo>
                                        <a:pt x="598932" y="39624"/>
                                      </a:lnTo>
                                      <a:lnTo>
                                        <a:pt x="577596" y="39624"/>
                                      </a:lnTo>
                                      <a:lnTo>
                                        <a:pt x="577596" y="16764"/>
                                      </a:lnTo>
                                      <a:lnTo>
                                        <a:pt x="611124" y="16764"/>
                                      </a:lnTo>
                                      <a:lnTo>
                                        <a:pt x="614172" y="18288"/>
                                      </a:lnTo>
                                      <a:lnTo>
                                        <a:pt x="617220" y="21336"/>
                                      </a:lnTo>
                                      <a:lnTo>
                                        <a:pt x="618731" y="24384"/>
                                      </a:lnTo>
                                      <a:lnTo>
                                        <a:pt x="618731" y="1016"/>
                                      </a:lnTo>
                                      <a:lnTo>
                                        <a:pt x="615696" y="0"/>
                                      </a:lnTo>
                                      <a:lnTo>
                                        <a:pt x="557784" y="0"/>
                                      </a:lnTo>
                                      <a:lnTo>
                                        <a:pt x="557784" y="100584"/>
                                      </a:lnTo>
                                      <a:lnTo>
                                        <a:pt x="591312" y="100584"/>
                                      </a:lnTo>
                                      <a:lnTo>
                                        <a:pt x="603504" y="99060"/>
                                      </a:lnTo>
                                      <a:lnTo>
                                        <a:pt x="620268" y="99060"/>
                                      </a:lnTo>
                                      <a:lnTo>
                                        <a:pt x="624840" y="97536"/>
                                      </a:lnTo>
                                      <a:lnTo>
                                        <a:pt x="629412" y="94488"/>
                                      </a:lnTo>
                                      <a:lnTo>
                                        <a:pt x="635508" y="88392"/>
                                      </a:lnTo>
                                      <a:lnTo>
                                        <a:pt x="637019" y="83820"/>
                                      </a:lnTo>
                                      <a:lnTo>
                                        <a:pt x="640080" y="79248"/>
                                      </a:lnTo>
                                      <a:lnTo>
                                        <a:pt x="641604" y="74676"/>
                                      </a:lnTo>
                                      <a:lnTo>
                                        <a:pt x="641604" y="640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01CE45" id="Group 1046" o:spid="_x0000_s1026" style="width:50.55pt;height:8.05pt;mso-position-horizontal-relative:char;mso-position-vertical-relative:line" coordsize="6419,1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">
                      <v:shape id="Graphic 1047" o:spid="_x0000_s1027" style="position:absolute;width:6419;height:1022;visibility:visible;mso-wrap-style:square;v-text-anchor:top" coordsize="64198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" path="m92964,l73152,,47244,74676,21336,,,,35052,100584r22860,l92964,xem179832,100584l171170,77724,164820,60960,150964,24384,144780,8051r,52909l118872,60960,131064,24384r13716,36576l144780,8051,141732,,120396,,83820,100584r21336,l112776,77724r38100,l158496,100584r21336,xem265176,83820r-50292,l214884,,195072,r,100584l265176,100584r,-16764xem359664,l339852,r,68580l338328,71628r,4572l336804,79248r-3048,1524l330708,83820r-4572,1524l315468,85344r-4572,-1524l307848,80772r-4572,-3048l300228,71628,300228,,280416,r,53340l280416,73152r3048,9144l284988,85344r3048,4572l294132,96012r6096,1524l304800,100584r6096,1524l329184,102108,359016,73469r648,-21653l359664,xem451104,l373380,r,16764l402336,16764r,83820l422148,100584r,-83820l451104,16764,451104,xem541020,100584l532701,77724,526605,60960,513308,24384,505968,4203r,56757l480060,60960,493776,24384r12192,36576l505968,4203,504444,,483108,,445008,100584r21336,l473964,77724r38100,l521208,100584r19812,xem641604,64008r-1524,-4572l637032,56388r-1524,-1524l632460,50292r-3048,-3048l623316,45720r4559,-1524l630936,41148r1016,-1524l633984,36576r3035,-3048l638556,28956r,-9144l637019,16764r-3035,-4572l632460,9144,629412,6096,626351,4572,623316,1524r-1524,l621792,67056r,6096l620268,76200r-6096,6096l608076,82296r-4572,1524l577596,83820r,-27432l612648,56388r3048,1524l617220,59436r1511,3048l620268,64008r1524,3048l621792,1524r-1524,l618731,1016r,23368l618731,30480r-1511,3048l614172,35052r-1524,1524l609600,38100r-4572,l598932,39624r-21336,l577596,16764r33528,l614172,18288r3048,3048l618731,24384r,-23368l615696,,557784,r,100584l591312,100584r12192,-1524l620268,99060r4572,-1524l629412,94488r6096,-6096l637019,83820r3061,-4572l641604,74676r,-1066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8"/>
                <w:position w:val="-2"/>
                <w:sz w:val="16"/>
              </w:rPr>
              <w:t xml:space="preserve"> </w:t>
            </w:r>
            <w:r>
              <w:rPr>
                <w:noProof/>
                <w:spacing w:val="-38"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183DD473" wp14:editId="170BF295">
                      <wp:extent cx="21590" cy="102235"/>
                      <wp:effectExtent l="0" t="0" r="0" b="0"/>
                      <wp:docPr id="1048" name="Group 1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90" cy="102235"/>
                                <a:chOff x="0" y="0"/>
                                <a:chExt cx="21590" cy="102235"/>
                              </a:xfrm>
                            </wpg:grpSpPr>
                            <wps:wsp>
                              <wps:cNvPr id="1049" name="Graphic 1049"/>
                              <wps:cNvSpPr/>
                              <wps:spPr>
                                <a:xfrm>
                                  <a:off x="0" y="0"/>
                                  <a:ext cx="2159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102235">
                                      <a:moveTo>
                                        <a:pt x="213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2108"/>
                                      </a:lnTo>
                                      <a:lnTo>
                                        <a:pt x="21336" y="102108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213DBB" id="Group 1048" o:spid="_x0000_s1026" style="width:1.7pt;height:8.05pt;mso-position-horizontal-relative:char;mso-position-vertical-relative:line" coordsize="21590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">
                      <v:shape id="Graphic 1049" o:spid="_x0000_s1027" style="position:absolute;width:21590;height:102235;visibility:visible;mso-wrap-style:square;v-text-anchor:top" coordsize="2159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" path="m21336,l,,,102108r21336,l21336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8"/>
                <w:position w:val="-2"/>
                <w:sz w:val="15"/>
              </w:rPr>
              <w:t xml:space="preserve"> </w:t>
            </w:r>
            <w:r>
              <w:rPr>
                <w:noProof/>
                <w:spacing w:val="-28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4065F773" wp14:editId="22D2CEE5">
                      <wp:extent cx="70485" cy="100965"/>
                      <wp:effectExtent l="0" t="0" r="0" b="0"/>
                      <wp:docPr id="1050" name="Group 10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0485" cy="100965"/>
                                <a:chOff x="0" y="0"/>
                                <a:chExt cx="70485" cy="100965"/>
                              </a:xfrm>
                            </wpg:grpSpPr>
                            <wps:wsp>
                              <wps:cNvPr id="1051" name="Graphic 1051"/>
                              <wps:cNvSpPr/>
                              <wps:spPr>
                                <a:xfrm>
                                  <a:off x="0" y="0"/>
                                  <a:ext cx="70485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0485" h="100965">
                                      <a:moveTo>
                                        <a:pt x="198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70104" y="100584"/>
                                      </a:lnTo>
                                      <a:lnTo>
                                        <a:pt x="70104" y="83820"/>
                                      </a:lnTo>
                                      <a:lnTo>
                                        <a:pt x="19812" y="83820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1CF3DF" id="Group 1050" o:spid="_x0000_s1026" style="width:5.55pt;height:7.95pt;mso-position-horizontal-relative:char;mso-position-vertical-relative:line" coordsize="70485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">
                      <v:shape id="Graphic 1051" o:spid="_x0000_s1027" style="position:absolute;width:70485;height:100965;visibility:visible;mso-wrap-style:square;v-text-anchor:top" coordsize="7048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" path="m19812,l,,,100584r70104,l70104,83820r-50292,l19812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8"/>
                <w:position w:val="-2"/>
                <w:sz w:val="16"/>
              </w:rPr>
              <w:t xml:space="preserve"> </w:t>
            </w:r>
            <w:r>
              <w:rPr>
                <w:noProof/>
                <w:spacing w:val="-38"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0C57F20C" wp14:editId="24ED7B72">
                      <wp:extent cx="21590" cy="102235"/>
                      <wp:effectExtent l="0" t="0" r="0" b="0"/>
                      <wp:docPr id="1052" name="Group 1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90" cy="102235"/>
                                <a:chOff x="0" y="0"/>
                                <a:chExt cx="21590" cy="102235"/>
                              </a:xfrm>
                            </wpg:grpSpPr>
                            <wps:wsp>
                              <wps:cNvPr id="1053" name="Graphic 1053"/>
                              <wps:cNvSpPr/>
                              <wps:spPr>
                                <a:xfrm>
                                  <a:off x="0" y="0"/>
                                  <a:ext cx="2159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102235">
                                      <a:moveTo>
                                        <a:pt x="213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2108"/>
                                      </a:lnTo>
                                      <a:lnTo>
                                        <a:pt x="21336" y="102108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9E4246" id="Group 1052" o:spid="_x0000_s1026" style="width:1.7pt;height:8.05pt;mso-position-horizontal-relative:char;mso-position-vertical-relative:line" coordsize="21590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">
                      <v:shape id="Graphic 1053" o:spid="_x0000_s1027" style="position:absolute;width:21590;height:102235;visibility:visible;mso-wrap-style:square;v-text-anchor:top" coordsize="2159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" path="m21336,l,,,102108r21336,l21336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</w:tcPr>
          <w:p w14:paraId="13B6978A" w14:textId="77777777" w:rsidR="00570FA5" w:rsidRDefault="00570FA5" w:rsidP="00E80384">
            <w:pPr>
              <w:pStyle w:val="TableParagraph"/>
              <w:rPr>
                <w:sz w:val="13"/>
              </w:rPr>
            </w:pPr>
          </w:p>
          <w:p w14:paraId="5EE0332B" w14:textId="77777777" w:rsidR="00570FA5" w:rsidRDefault="00570FA5" w:rsidP="00E80384">
            <w:pPr>
              <w:pStyle w:val="TableParagraph"/>
              <w:spacing w:line="204" w:lineRule="exact"/>
              <w:ind w:left="213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45A58A06" wp14:editId="7AACD833">
                      <wp:extent cx="597535" cy="129539"/>
                      <wp:effectExtent l="0" t="0" r="0" b="3810"/>
                      <wp:docPr id="1054" name="Group 1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7535" cy="129539"/>
                                <a:chOff x="0" y="0"/>
                                <a:chExt cx="597535" cy="1295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5" name="Image 1055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9936" cy="129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6" name="Image 1056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9747" y="4572"/>
                                  <a:ext cx="327660" cy="99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57ADA5" id="Group 1054" o:spid="_x0000_s1026" style="width:47.05pt;height:10.2pt;mso-position-horizontal-relative:char;mso-position-vertical-relative:line" coordsize="5975,1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">
                      <v:shape id="Image 1055" o:spid="_x0000_s1027" type="#_x0000_t75" style="position:absolute;width:2499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">
                        <v:imagedata r:id="rId50" o:title=""/>
                      </v:shape>
                      <v:shape id="Image 1056" o:spid="_x0000_s1028" type="#_x0000_t75" style="position:absolute;left:2697;top:45;width:3277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">
                        <v:imagedata r:id="rId5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6"/>
                <w:position w:val="-3"/>
                <w:sz w:val="15"/>
              </w:rPr>
              <w:t xml:space="preserve"> </w:t>
            </w:r>
            <w:r>
              <w:rPr>
                <w:noProof/>
                <w:spacing w:val="36"/>
                <w:sz w:val="15"/>
              </w:rPr>
              <mc:AlternateContent>
                <mc:Choice Requires="wpg">
                  <w:drawing>
                    <wp:inline distT="0" distB="0" distL="0" distR="0" wp14:anchorId="53EF1C6E" wp14:editId="17228433">
                      <wp:extent cx="20320" cy="100965"/>
                      <wp:effectExtent l="0" t="0" r="0" b="0"/>
                      <wp:docPr id="1057" name="Group 10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" cy="100965"/>
                                <a:chOff x="0" y="0"/>
                                <a:chExt cx="20320" cy="100965"/>
                              </a:xfrm>
                            </wpg:grpSpPr>
                            <wps:wsp>
                              <wps:cNvPr id="1058" name="Graphic 1058"/>
                              <wps:cNvSpPr/>
                              <wps:spPr>
                                <a:xfrm>
                                  <a:off x="0" y="0"/>
                                  <a:ext cx="2032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00965">
                                      <a:moveTo>
                                        <a:pt x="19812" y="27432"/>
                                      </a:moveTo>
                                      <a:lnTo>
                                        <a:pt x="0" y="27432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19812" y="100584"/>
                                      </a:lnTo>
                                      <a:lnTo>
                                        <a:pt x="19812" y="27432"/>
                                      </a:lnTo>
                                      <a:close/>
                                    </a:path>
                                    <a:path w="20320" h="100965">
                                      <a:moveTo>
                                        <a:pt x="198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47BC33" id="Group 1057" o:spid="_x0000_s1026" style="width:1.6pt;height:7.95pt;mso-position-horizontal-relative:char;mso-position-vertical-relative:line" coordsize="20320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">
                      <v:shape id="Graphic 1058" o:spid="_x0000_s1027" style="position:absolute;width:20320;height:100965;visibility:visible;mso-wrap-style:square;v-text-anchor:top" coordsize="2032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" path="m19812,27432l,27432r,73152l19812,100584r,-73152xem19812,l,,,16764r19812,l19812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noProof/>
                <w:spacing w:val="15"/>
                <w:sz w:val="16"/>
              </w:rPr>
              <w:drawing>
                <wp:inline distT="0" distB="0" distL="0" distR="0" wp14:anchorId="22366302" wp14:editId="1B810C56">
                  <wp:extent cx="280858" cy="102679"/>
                  <wp:effectExtent l="0" t="0" r="0" b="0"/>
                  <wp:docPr id="1059" name="Image 10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" name="Image 105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5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noProof/>
                <w:spacing w:val="45"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40C2F318" wp14:editId="11F4ADDF">
                      <wp:extent cx="640080" cy="128270"/>
                      <wp:effectExtent l="0" t="0" r="0" b="5080"/>
                      <wp:docPr id="1060" name="Group 10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0080" cy="128270"/>
                                <a:chOff x="0" y="0"/>
                                <a:chExt cx="640080" cy="128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1" name="Image 1061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392" cy="128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2" name="Image 1062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9204" y="0"/>
                                  <a:ext cx="150875" cy="1021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98FBBF" id="Group 1060" o:spid="_x0000_s1026" style="width:50.4pt;height:10.1pt;mso-position-horizontal-relative:char;mso-position-vertical-relative:line" coordsize="6400,1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">
                      <v:shape id="Image 1061" o:spid="_x0000_s1027" type="#_x0000_t75" style="position:absolute;width:4693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">
                        <v:imagedata r:id="rId55" o:title=""/>
                      </v:shape>
                      <v:shape id="Image 1062" o:spid="_x0000_s1028" type="#_x0000_t75" style="position:absolute;left:4892;width:1508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">
                        <v:imagedata r:id="rId5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70FA5" w14:paraId="0B29B338" w14:textId="77777777" w:rsidTr="00E80384">
        <w:trPr>
          <w:trHeight w:val="829"/>
        </w:trPr>
        <w:tc>
          <w:tcPr>
            <w:tcW w:w="7337" w:type="dxa"/>
          </w:tcPr>
          <w:p w14:paraId="5E5F3122" w14:textId="77777777" w:rsidR="00570FA5" w:rsidRDefault="00570FA5" w:rsidP="00E80384">
            <w:pPr>
              <w:pStyle w:val="TableParagraph"/>
              <w:spacing w:before="9"/>
              <w:rPr>
                <w:sz w:val="12"/>
              </w:rPr>
            </w:pPr>
          </w:p>
          <w:p w14:paraId="04ECD11A" w14:textId="77777777" w:rsidR="00570FA5" w:rsidRDefault="00570FA5" w:rsidP="00E80384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2BF08CB" wp14:editId="25C14A36">
                      <wp:extent cx="3545204" cy="291465"/>
                      <wp:effectExtent l="0" t="0" r="0" b="3810"/>
                      <wp:docPr id="1063" name="Group 1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45204" cy="291465"/>
                                <a:chOff x="0" y="0"/>
                                <a:chExt cx="3545204" cy="2914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4" name="Image 1064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1926336" cy="289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5" name="Image 1065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4623" y="0"/>
                                  <a:ext cx="1600200" cy="131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6D40B5" id="Group 1063" o:spid="_x0000_s1026" style="width:279.15pt;height:22.95pt;mso-position-horizontal-relative:char;mso-position-vertical-relative:line" coordsize="35452,2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">
                      <v:shape id="Image 1064" o:spid="_x0000_s1027" type="#_x0000_t75" style="position:absolute;top:15;width:19263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">
                        <v:imagedata r:id="rId59" o:title=""/>
                      </v:shape>
                      <v:shape id="Image 1065" o:spid="_x0000_s1028" type="#_x0000_t75" style="position:absolute;left:19446;width:16002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">
                        <v:imagedata r:id="rId6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9"/>
                <w:sz w:val="16"/>
              </w:rPr>
              <w:t xml:space="preserve"> </w:t>
            </w:r>
            <w:r>
              <w:rPr>
                <w:noProof/>
                <w:spacing w:val="-29"/>
                <w:position w:val="30"/>
                <w:sz w:val="20"/>
              </w:rPr>
              <mc:AlternateContent>
                <mc:Choice Requires="wpg">
                  <w:drawing>
                    <wp:inline distT="0" distB="0" distL="0" distR="0" wp14:anchorId="0348B3D7" wp14:editId="1727F7C1">
                      <wp:extent cx="45720" cy="102235"/>
                      <wp:effectExtent l="0" t="0" r="0" b="0"/>
                      <wp:docPr id="1066" name="Group 10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" cy="102235"/>
                                <a:chOff x="0" y="0"/>
                                <a:chExt cx="45720" cy="102235"/>
                              </a:xfrm>
                            </wpg:grpSpPr>
                            <wps:wsp>
                              <wps:cNvPr id="1067" name="Graphic 1067"/>
                              <wps:cNvSpPr/>
                              <wps:spPr>
                                <a:xfrm>
                                  <a:off x="0" y="12"/>
                                  <a:ext cx="4572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102235">
                                      <a:moveTo>
                                        <a:pt x="137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2095"/>
                                      </a:lnTo>
                                      <a:lnTo>
                                        <a:pt x="13716" y="102095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  <a:path w="45720" h="102235">
                                      <a:moveTo>
                                        <a:pt x="45707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02095"/>
                                      </a:lnTo>
                                      <a:lnTo>
                                        <a:pt x="45707" y="102095"/>
                                      </a:lnTo>
                                      <a:lnTo>
                                        <a:pt x="4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427200" id="Group 1066" o:spid="_x0000_s1026" style="width:3.6pt;height:8.05pt;mso-position-horizontal-relative:char;mso-position-vertical-relative:line" coordsize="45720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">
                      <v:shape id="Graphic 1067" o:spid="_x0000_s1027" style="position:absolute;top:12;width:45720;height:102235;visibility:visible;mso-wrap-style:square;v-text-anchor:top" coordsize="4572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" path="m13716,l,,,102095r13716,l13716,xem45707,l32004,r,102095l45707,102095,45707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9"/>
                <w:position w:val="30"/>
                <w:sz w:val="16"/>
              </w:rPr>
              <w:t xml:space="preserve"> </w:t>
            </w:r>
            <w:r>
              <w:rPr>
                <w:noProof/>
                <w:spacing w:val="-29"/>
                <w:position w:val="30"/>
                <w:sz w:val="20"/>
              </w:rPr>
              <mc:AlternateContent>
                <mc:Choice Requires="wpg">
                  <w:drawing>
                    <wp:inline distT="0" distB="0" distL="0" distR="0" wp14:anchorId="735866E0" wp14:editId="216FA653">
                      <wp:extent cx="220979" cy="102235"/>
                      <wp:effectExtent l="0" t="0" r="0" b="0"/>
                      <wp:docPr id="1068" name="Group 1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0979" cy="102235"/>
                                <a:chOff x="0" y="0"/>
                                <a:chExt cx="220979" cy="102235"/>
                              </a:xfrm>
                            </wpg:grpSpPr>
                            <wps:wsp>
                              <wps:cNvPr id="1069" name="Graphic 1069"/>
                              <wps:cNvSpPr/>
                              <wps:spPr>
                                <a:xfrm>
                                  <a:off x="0" y="0"/>
                                  <a:ext cx="220979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0979" h="102235">
                                      <a:moveTo>
                                        <a:pt x="65532" y="100584"/>
                                      </a:moveTo>
                                      <a:lnTo>
                                        <a:pt x="62484" y="94488"/>
                                      </a:lnTo>
                                      <a:lnTo>
                                        <a:pt x="62484" y="91440"/>
                                      </a:lnTo>
                                      <a:lnTo>
                                        <a:pt x="62484" y="89916"/>
                                      </a:lnTo>
                                      <a:lnTo>
                                        <a:pt x="62484" y="67056"/>
                                      </a:lnTo>
                                      <a:lnTo>
                                        <a:pt x="62484" y="45720"/>
                                      </a:lnTo>
                                      <a:lnTo>
                                        <a:pt x="60960" y="42672"/>
                                      </a:lnTo>
                                      <a:lnTo>
                                        <a:pt x="60960" y="39624"/>
                                      </a:lnTo>
                                      <a:lnTo>
                                        <a:pt x="60198" y="38100"/>
                                      </a:lnTo>
                                      <a:lnTo>
                                        <a:pt x="59436" y="36576"/>
                                      </a:lnTo>
                                      <a:lnTo>
                                        <a:pt x="57912" y="35052"/>
                                      </a:lnTo>
                                      <a:lnTo>
                                        <a:pt x="56388" y="32004"/>
                                      </a:lnTo>
                                      <a:lnTo>
                                        <a:pt x="53340" y="30480"/>
                                      </a:lnTo>
                                      <a:lnTo>
                                        <a:pt x="48768" y="28956"/>
                                      </a:lnTo>
                                      <a:lnTo>
                                        <a:pt x="45720" y="27432"/>
                                      </a:lnTo>
                                      <a:lnTo>
                                        <a:pt x="39624" y="25908"/>
                                      </a:lnTo>
                                      <a:lnTo>
                                        <a:pt x="27432" y="25908"/>
                                      </a:lnTo>
                                      <a:lnTo>
                                        <a:pt x="21336" y="27432"/>
                                      </a:lnTo>
                                      <a:lnTo>
                                        <a:pt x="12192" y="30480"/>
                                      </a:lnTo>
                                      <a:lnTo>
                                        <a:pt x="6096" y="36576"/>
                                      </a:lnTo>
                                      <a:lnTo>
                                        <a:pt x="4572" y="39624"/>
                                      </a:lnTo>
                                      <a:lnTo>
                                        <a:pt x="1524" y="44196"/>
                                      </a:lnTo>
                                      <a:lnTo>
                                        <a:pt x="1524" y="48768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3716" y="45720"/>
                                      </a:lnTo>
                                      <a:lnTo>
                                        <a:pt x="16764" y="42672"/>
                                      </a:lnTo>
                                      <a:lnTo>
                                        <a:pt x="19812" y="41148"/>
                                      </a:lnTo>
                                      <a:lnTo>
                                        <a:pt x="21336" y="39624"/>
                                      </a:lnTo>
                                      <a:lnTo>
                                        <a:pt x="25908" y="38100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41148" y="39624"/>
                                      </a:lnTo>
                                      <a:lnTo>
                                        <a:pt x="44196" y="42672"/>
                                      </a:lnTo>
                                      <a:lnTo>
                                        <a:pt x="47244" y="44196"/>
                                      </a:lnTo>
                                      <a:lnTo>
                                        <a:pt x="48768" y="47244"/>
                                      </a:lnTo>
                                      <a:lnTo>
                                        <a:pt x="48768" y="54864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48768" y="74676"/>
                                      </a:lnTo>
                                      <a:lnTo>
                                        <a:pt x="44196" y="83820"/>
                                      </a:lnTo>
                                      <a:lnTo>
                                        <a:pt x="38100" y="86868"/>
                                      </a:lnTo>
                                      <a:lnTo>
                                        <a:pt x="35052" y="89916"/>
                                      </a:lnTo>
                                      <a:lnTo>
                                        <a:pt x="18288" y="89916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12192" y="85344"/>
                                      </a:lnTo>
                                      <a:lnTo>
                                        <a:pt x="12192" y="77724"/>
                                      </a:lnTo>
                                      <a:lnTo>
                                        <a:pt x="13716" y="76200"/>
                                      </a:lnTo>
                                      <a:lnTo>
                                        <a:pt x="13716" y="74676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19812" y="73152"/>
                                      </a:lnTo>
                                      <a:lnTo>
                                        <a:pt x="24384" y="71628"/>
                                      </a:lnTo>
                                      <a:lnTo>
                                        <a:pt x="28956" y="71628"/>
                                      </a:lnTo>
                                      <a:lnTo>
                                        <a:pt x="44196" y="68580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48768" y="54864"/>
                                      </a:lnTo>
                                      <a:lnTo>
                                        <a:pt x="44196" y="56388"/>
                                      </a:lnTo>
                                      <a:lnTo>
                                        <a:pt x="36576" y="57912"/>
                                      </a:lnTo>
                                      <a:lnTo>
                                        <a:pt x="27432" y="59436"/>
                                      </a:lnTo>
                                      <a:lnTo>
                                        <a:pt x="22860" y="59436"/>
                                      </a:lnTo>
                                      <a:lnTo>
                                        <a:pt x="18288" y="60960"/>
                                      </a:lnTo>
                                      <a:lnTo>
                                        <a:pt x="16764" y="60960"/>
                                      </a:lnTo>
                                      <a:lnTo>
                                        <a:pt x="7620" y="65532"/>
                                      </a:lnTo>
                                      <a:lnTo>
                                        <a:pt x="1524" y="71628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1524" y="92964"/>
                                      </a:lnTo>
                                      <a:lnTo>
                                        <a:pt x="6096" y="96012"/>
                                      </a:lnTo>
                                      <a:lnTo>
                                        <a:pt x="9144" y="100584"/>
                                      </a:lnTo>
                                      <a:lnTo>
                                        <a:pt x="1524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41148" y="99060"/>
                                      </a:lnTo>
                                      <a:lnTo>
                                        <a:pt x="44196" y="96012"/>
                                      </a:lnTo>
                                      <a:lnTo>
                                        <a:pt x="50292" y="91440"/>
                                      </a:lnTo>
                                      <a:lnTo>
                                        <a:pt x="50292" y="96012"/>
                                      </a:lnTo>
                                      <a:lnTo>
                                        <a:pt x="51816" y="99060"/>
                                      </a:lnTo>
                                      <a:lnTo>
                                        <a:pt x="53340" y="100584"/>
                                      </a:lnTo>
                                      <a:lnTo>
                                        <a:pt x="65532" y="100584"/>
                                      </a:lnTo>
                                      <a:close/>
                                    </a:path>
                                    <a:path w="220979" h="102235">
                                      <a:moveTo>
                                        <a:pt x="144780" y="57912"/>
                                      </a:moveTo>
                                      <a:lnTo>
                                        <a:pt x="138684" y="39624"/>
                                      </a:lnTo>
                                      <a:lnTo>
                                        <a:pt x="132588" y="33528"/>
                                      </a:lnTo>
                                      <a:lnTo>
                                        <a:pt x="132588" y="54864"/>
                                      </a:lnTo>
                                      <a:lnTo>
                                        <a:pt x="132588" y="73152"/>
                                      </a:lnTo>
                                      <a:lnTo>
                                        <a:pt x="129540" y="79248"/>
                                      </a:lnTo>
                                      <a:lnTo>
                                        <a:pt x="126492" y="83820"/>
                                      </a:lnTo>
                                      <a:lnTo>
                                        <a:pt x="121920" y="88392"/>
                                      </a:lnTo>
                                      <a:lnTo>
                                        <a:pt x="117348" y="89916"/>
                                      </a:lnTo>
                                      <a:lnTo>
                                        <a:pt x="105156" y="89916"/>
                                      </a:lnTo>
                                      <a:lnTo>
                                        <a:pt x="100584" y="86868"/>
                                      </a:lnTo>
                                      <a:lnTo>
                                        <a:pt x="96012" y="80772"/>
                                      </a:lnTo>
                                      <a:lnTo>
                                        <a:pt x="92964" y="77724"/>
                                      </a:lnTo>
                                      <a:lnTo>
                                        <a:pt x="92964" y="56388"/>
                                      </a:lnTo>
                                      <a:lnTo>
                                        <a:pt x="94488" y="48768"/>
                                      </a:lnTo>
                                      <a:lnTo>
                                        <a:pt x="99060" y="45720"/>
                                      </a:lnTo>
                                      <a:lnTo>
                                        <a:pt x="102108" y="41148"/>
                                      </a:lnTo>
                                      <a:lnTo>
                                        <a:pt x="106680" y="38100"/>
                                      </a:lnTo>
                                      <a:lnTo>
                                        <a:pt x="117348" y="38100"/>
                                      </a:lnTo>
                                      <a:lnTo>
                                        <a:pt x="126492" y="44196"/>
                                      </a:lnTo>
                                      <a:lnTo>
                                        <a:pt x="129540" y="48768"/>
                                      </a:lnTo>
                                      <a:lnTo>
                                        <a:pt x="132588" y="54864"/>
                                      </a:lnTo>
                                      <a:lnTo>
                                        <a:pt x="132588" y="33528"/>
                                      </a:lnTo>
                                      <a:lnTo>
                                        <a:pt x="129540" y="30480"/>
                                      </a:lnTo>
                                      <a:lnTo>
                                        <a:pt x="126492" y="28956"/>
                                      </a:lnTo>
                                      <a:lnTo>
                                        <a:pt x="117348" y="25908"/>
                                      </a:lnTo>
                                      <a:lnTo>
                                        <a:pt x="105156" y="25908"/>
                                      </a:lnTo>
                                      <a:lnTo>
                                        <a:pt x="97536" y="30480"/>
                                      </a:lnTo>
                                      <a:lnTo>
                                        <a:pt x="92964" y="38100"/>
                                      </a:lnTo>
                                      <a:lnTo>
                                        <a:pt x="92964" y="0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80772" y="100584"/>
                                      </a:lnTo>
                                      <a:lnTo>
                                        <a:pt x="92964" y="100584"/>
                                      </a:lnTo>
                                      <a:lnTo>
                                        <a:pt x="92964" y="89916"/>
                                      </a:lnTo>
                                      <a:lnTo>
                                        <a:pt x="97536" y="97536"/>
                                      </a:lnTo>
                                      <a:lnTo>
                                        <a:pt x="103632" y="102108"/>
                                      </a:lnTo>
                                      <a:lnTo>
                                        <a:pt x="121920" y="102108"/>
                                      </a:lnTo>
                                      <a:lnTo>
                                        <a:pt x="144780" y="64008"/>
                                      </a:lnTo>
                                      <a:lnTo>
                                        <a:pt x="144780" y="57912"/>
                                      </a:lnTo>
                                      <a:close/>
                                    </a:path>
                                    <a:path w="220979" h="102235">
                                      <a:moveTo>
                                        <a:pt x="220980" y="64008"/>
                                      </a:moveTo>
                                      <a:lnTo>
                                        <a:pt x="220395" y="55435"/>
                                      </a:lnTo>
                                      <a:lnTo>
                                        <a:pt x="218694" y="48006"/>
                                      </a:lnTo>
                                      <a:lnTo>
                                        <a:pt x="215836" y="41719"/>
                                      </a:lnTo>
                                      <a:lnTo>
                                        <a:pt x="213017" y="38100"/>
                                      </a:lnTo>
                                      <a:lnTo>
                                        <a:pt x="211836" y="36576"/>
                                      </a:lnTo>
                                      <a:lnTo>
                                        <a:pt x="208788" y="33667"/>
                                      </a:lnTo>
                                      <a:lnTo>
                                        <a:pt x="208788" y="54864"/>
                                      </a:lnTo>
                                      <a:lnTo>
                                        <a:pt x="208788" y="73152"/>
                                      </a:lnTo>
                                      <a:lnTo>
                                        <a:pt x="205740" y="79248"/>
                                      </a:lnTo>
                                      <a:lnTo>
                                        <a:pt x="202692" y="83820"/>
                                      </a:lnTo>
                                      <a:lnTo>
                                        <a:pt x="198120" y="88392"/>
                                      </a:lnTo>
                                      <a:lnTo>
                                        <a:pt x="193548" y="89916"/>
                                      </a:lnTo>
                                      <a:lnTo>
                                        <a:pt x="181356" y="89916"/>
                                      </a:lnTo>
                                      <a:lnTo>
                                        <a:pt x="176784" y="88392"/>
                                      </a:lnTo>
                                      <a:lnTo>
                                        <a:pt x="172212" y="83820"/>
                                      </a:lnTo>
                                      <a:lnTo>
                                        <a:pt x="169164" y="79248"/>
                                      </a:lnTo>
                                      <a:lnTo>
                                        <a:pt x="167640" y="73152"/>
                                      </a:lnTo>
                                      <a:lnTo>
                                        <a:pt x="167640" y="56388"/>
                                      </a:lnTo>
                                      <a:lnTo>
                                        <a:pt x="169164" y="48768"/>
                                      </a:lnTo>
                                      <a:lnTo>
                                        <a:pt x="172212" y="44196"/>
                                      </a:lnTo>
                                      <a:lnTo>
                                        <a:pt x="181356" y="38100"/>
                                      </a:lnTo>
                                      <a:lnTo>
                                        <a:pt x="193548" y="38100"/>
                                      </a:lnTo>
                                      <a:lnTo>
                                        <a:pt x="202692" y="44196"/>
                                      </a:lnTo>
                                      <a:lnTo>
                                        <a:pt x="205740" y="48768"/>
                                      </a:lnTo>
                                      <a:lnTo>
                                        <a:pt x="208788" y="54864"/>
                                      </a:lnTo>
                                      <a:lnTo>
                                        <a:pt x="208788" y="33667"/>
                                      </a:lnTo>
                                      <a:lnTo>
                                        <a:pt x="206730" y="31699"/>
                                      </a:lnTo>
                                      <a:lnTo>
                                        <a:pt x="200787" y="28384"/>
                                      </a:lnTo>
                                      <a:lnTo>
                                        <a:pt x="194259" y="26504"/>
                                      </a:lnTo>
                                      <a:lnTo>
                                        <a:pt x="187452" y="25908"/>
                                      </a:lnTo>
                                      <a:lnTo>
                                        <a:pt x="178308" y="25908"/>
                                      </a:lnTo>
                                      <a:lnTo>
                                        <a:pt x="155448" y="64008"/>
                                      </a:lnTo>
                                      <a:lnTo>
                                        <a:pt x="156019" y="72821"/>
                                      </a:lnTo>
                                      <a:lnTo>
                                        <a:pt x="178308" y="102108"/>
                                      </a:lnTo>
                                      <a:lnTo>
                                        <a:pt x="193548" y="102108"/>
                                      </a:lnTo>
                                      <a:lnTo>
                                        <a:pt x="199644" y="100584"/>
                                      </a:lnTo>
                                      <a:lnTo>
                                        <a:pt x="204216" y="97536"/>
                                      </a:lnTo>
                                      <a:lnTo>
                                        <a:pt x="210312" y="94488"/>
                                      </a:lnTo>
                                      <a:lnTo>
                                        <a:pt x="213360" y="91440"/>
                                      </a:lnTo>
                                      <a:lnTo>
                                        <a:pt x="214122" y="89916"/>
                                      </a:lnTo>
                                      <a:lnTo>
                                        <a:pt x="216408" y="85344"/>
                                      </a:lnTo>
                                      <a:lnTo>
                                        <a:pt x="219456" y="80772"/>
                                      </a:lnTo>
                                      <a:lnTo>
                                        <a:pt x="220980" y="73152"/>
                                      </a:lnTo>
                                      <a:lnTo>
                                        <a:pt x="220980" y="640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BC2A5A" id="Group 1068" o:spid="_x0000_s1026" style="width:17.4pt;height:8.05pt;mso-position-horizontal-relative:char;mso-position-vertical-relative:line" coordsize="220979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">
                      <v:shape id="Graphic 1069" o:spid="_x0000_s1027" style="position:absolute;width:220979;height:102235;visibility:visible;mso-wrap-style:square;v-text-anchor:top" coordsize="220979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" path="m65532,100584l62484,94488r,-3048l62484,89916r,-22860l62484,45720,60960,42672r,-3048l60198,38100r-762,-1524l57912,35052,56388,32004,53340,30480,48768,28956,45720,27432,39624,25908r-12192,l21336,27432r-9144,3048l6096,36576,4572,39624,1524,44196r,4572l13716,50292r,-4572l16764,42672r3048,-1524l21336,39624r4572,-1524l38100,38100r3048,1524l44196,42672r3048,1524l48768,47244r,7620l48768,67056r,7620l44196,83820r-6096,3048l35052,89916r-16764,l15240,88392,12192,85344r,-7620l13716,76200r,-1524l16764,73152r3048,l24384,71628r4572,l44196,68580r4572,-1524l48768,54864r-4572,1524l36576,57912r-9144,1524l22860,59436r-4572,1524l16764,60960,7620,65532,1524,71628,,74676,,88392r1524,4572l6096,96012r3048,4572l15240,102108r16764,l41148,99060r3048,-3048l50292,91440r,4572l51816,99060r1524,1524l65532,100584xem144780,57912l138684,39624r-6096,-6096l132588,54864r,18288l129540,79248r-3048,4572l121920,88392r-4572,1524l105156,89916r-4572,-3048l96012,80772,92964,77724r,-21336l94488,48768r4572,-3048l102108,41148r4572,-3048l117348,38100r9144,6096l129540,48768r3048,6096l132588,33528r-3048,-3048l126492,28956r-9144,-3048l105156,25908r-7620,4572l92964,38100,92964,,80772,r,100584l92964,100584r,-10668l97536,97536r6096,4572l121920,102108,144780,64008r,-6096xem220980,64008r-585,-8573l218694,48006r-2858,-6287l213017,38100r-1181,-1524l208788,33667r,21197l208788,73152r-3048,6096l202692,83820r-4572,4572l193548,89916r-12192,l176784,88392r-4572,-4572l169164,79248r-1524,-6096l167640,56388r1524,-7620l172212,44196r9144,-6096l193548,38100r9144,6096l205740,48768r3048,6096l208788,33667r-2058,-1968l200787,28384r-6528,-1880l187452,25908r-9144,l155448,64008r571,8813l178308,102108r15240,l199644,100584r4572,-3048l210312,94488r3048,-3048l214122,89916r2286,-4572l219456,80772r1524,-7620l220980,6400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6"/>
                <w:position w:val="30"/>
                <w:sz w:val="11"/>
              </w:rPr>
              <w:t xml:space="preserve"> </w:t>
            </w:r>
            <w:r>
              <w:rPr>
                <w:noProof/>
                <w:spacing w:val="-26"/>
                <w:position w:val="30"/>
                <w:sz w:val="20"/>
              </w:rPr>
              <mc:AlternateContent>
                <mc:Choice Requires="wpg">
                  <w:drawing>
                    <wp:inline distT="0" distB="0" distL="0" distR="0" wp14:anchorId="534C76DF" wp14:editId="3779361C">
                      <wp:extent cx="40005" cy="74930"/>
                      <wp:effectExtent l="0" t="0" r="0" b="0"/>
                      <wp:docPr id="1070" name="Group 10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005" cy="74930"/>
                                <a:chOff x="0" y="0"/>
                                <a:chExt cx="40005" cy="74930"/>
                              </a:xfrm>
                            </wpg:grpSpPr>
                            <wps:wsp>
                              <wps:cNvPr id="1071" name="Graphic 1071"/>
                              <wps:cNvSpPr/>
                              <wps:spPr>
                                <a:xfrm>
                                  <a:off x="0" y="0"/>
                                  <a:ext cx="40005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74930">
                                      <a:moveTo>
                                        <a:pt x="30479" y="0"/>
                                      </a:moveTo>
                                      <a:lnTo>
                                        <a:pt x="22859" y="0"/>
                                      </a:lnTo>
                                      <a:lnTo>
                                        <a:pt x="19811" y="1523"/>
                                      </a:lnTo>
                                      <a:lnTo>
                                        <a:pt x="18287" y="3047"/>
                                      </a:lnTo>
                                      <a:lnTo>
                                        <a:pt x="15239" y="4571"/>
                                      </a:lnTo>
                                      <a:lnTo>
                                        <a:pt x="12191" y="7619"/>
                                      </a:lnTo>
                                      <a:lnTo>
                                        <a:pt x="10667" y="12191"/>
                                      </a:lnTo>
                                      <a:lnTo>
                                        <a:pt x="10667" y="1523"/>
                                      </a:lnTo>
                                      <a:lnTo>
                                        <a:pt x="0" y="1523"/>
                                      </a:lnTo>
                                      <a:lnTo>
                                        <a:pt x="0" y="74675"/>
                                      </a:lnTo>
                                      <a:lnTo>
                                        <a:pt x="12191" y="74675"/>
                                      </a:lnTo>
                                      <a:lnTo>
                                        <a:pt x="12191" y="25907"/>
                                      </a:lnTo>
                                      <a:lnTo>
                                        <a:pt x="13715" y="21335"/>
                                      </a:lnTo>
                                      <a:lnTo>
                                        <a:pt x="15239" y="18287"/>
                                      </a:lnTo>
                                      <a:lnTo>
                                        <a:pt x="19811" y="13715"/>
                                      </a:lnTo>
                                      <a:lnTo>
                                        <a:pt x="22859" y="12191"/>
                                      </a:lnTo>
                                      <a:lnTo>
                                        <a:pt x="28955" y="12191"/>
                                      </a:lnTo>
                                      <a:lnTo>
                                        <a:pt x="35051" y="15239"/>
                                      </a:lnTo>
                                      <a:lnTo>
                                        <a:pt x="39623" y="4571"/>
                                      </a:lnTo>
                                      <a:lnTo>
                                        <a:pt x="35051" y="1523"/>
                                      </a:lnTo>
                                      <a:lnTo>
                                        <a:pt x="304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B149EE" id="Group 1070" o:spid="_x0000_s1026" style="width:3.15pt;height:5.9pt;mso-position-horizontal-relative:char;mso-position-vertical-relative:line" coordsize="40005,7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">
                      <v:shape id="Graphic 1071" o:spid="_x0000_s1027" style="position:absolute;width:40005;height:74930;visibility:visible;mso-wrap-style:square;v-text-anchor:top" coordsize="40005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" path="m30479,l22859,,19811,1523,18287,3047,15239,4571,12191,7619r-1524,4572l10667,1523,,1523,,74675r12191,l12191,25907r1524,-4572l15239,18287r4572,-4572l22859,12191r6096,l35051,15239,39623,4571,35051,1523,30479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spacing w:val="-26"/>
                <w:position w:val="30"/>
                <w:sz w:val="20"/>
              </w:rPr>
              <mc:AlternateContent>
                <mc:Choice Requires="wpg">
                  <w:drawing>
                    <wp:inline distT="0" distB="0" distL="0" distR="0" wp14:anchorId="401D95A1" wp14:editId="4A0229F0">
                      <wp:extent cx="66040" cy="76200"/>
                      <wp:effectExtent l="0" t="0" r="0" b="0"/>
                      <wp:docPr id="1072" name="Group 1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040" cy="76200"/>
                                <a:chOff x="0" y="0"/>
                                <a:chExt cx="66040" cy="76200"/>
                              </a:xfrm>
                            </wpg:grpSpPr>
                            <wps:wsp>
                              <wps:cNvPr id="1073" name="Graphic 1073"/>
                              <wps:cNvSpPr/>
                              <wps:spPr>
                                <a:xfrm>
                                  <a:off x="0" y="0"/>
                                  <a:ext cx="6604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040" h="76200">
                                      <a:moveTo>
                                        <a:pt x="60198" y="12191"/>
                                      </a:moveTo>
                                      <a:lnTo>
                                        <a:pt x="38100" y="12191"/>
                                      </a:lnTo>
                                      <a:lnTo>
                                        <a:pt x="42672" y="13715"/>
                                      </a:lnTo>
                                      <a:lnTo>
                                        <a:pt x="47244" y="18287"/>
                                      </a:lnTo>
                                      <a:lnTo>
                                        <a:pt x="48768" y="21335"/>
                                      </a:lnTo>
                                      <a:lnTo>
                                        <a:pt x="48768" y="28955"/>
                                      </a:lnTo>
                                      <a:lnTo>
                                        <a:pt x="44196" y="30479"/>
                                      </a:lnTo>
                                      <a:lnTo>
                                        <a:pt x="36575" y="32003"/>
                                      </a:lnTo>
                                      <a:lnTo>
                                        <a:pt x="27432" y="33527"/>
                                      </a:lnTo>
                                      <a:lnTo>
                                        <a:pt x="22860" y="33527"/>
                                      </a:lnTo>
                                      <a:lnTo>
                                        <a:pt x="19812" y="35051"/>
                                      </a:lnTo>
                                      <a:lnTo>
                                        <a:pt x="16763" y="35051"/>
                                      </a:lnTo>
                                      <a:lnTo>
                                        <a:pt x="10668" y="38099"/>
                                      </a:lnTo>
                                      <a:lnTo>
                                        <a:pt x="9144" y="39623"/>
                                      </a:lnTo>
                                      <a:lnTo>
                                        <a:pt x="6096" y="41147"/>
                                      </a:lnTo>
                                      <a:lnTo>
                                        <a:pt x="4572" y="44195"/>
                                      </a:lnTo>
                                      <a:lnTo>
                                        <a:pt x="3048" y="45719"/>
                                      </a:lnTo>
                                      <a:lnTo>
                                        <a:pt x="0" y="51815"/>
                                      </a:lnTo>
                                      <a:lnTo>
                                        <a:pt x="0" y="62483"/>
                                      </a:lnTo>
                                      <a:lnTo>
                                        <a:pt x="1524" y="67055"/>
                                      </a:lnTo>
                                      <a:lnTo>
                                        <a:pt x="6096" y="70103"/>
                                      </a:lnTo>
                                      <a:lnTo>
                                        <a:pt x="10668" y="74675"/>
                                      </a:lnTo>
                                      <a:lnTo>
                                        <a:pt x="16763" y="76199"/>
                                      </a:lnTo>
                                      <a:lnTo>
                                        <a:pt x="33528" y="76199"/>
                                      </a:lnTo>
                                      <a:lnTo>
                                        <a:pt x="36575" y="74675"/>
                                      </a:lnTo>
                                      <a:lnTo>
                                        <a:pt x="41148" y="73151"/>
                                      </a:lnTo>
                                      <a:lnTo>
                                        <a:pt x="45720" y="70103"/>
                                      </a:lnTo>
                                      <a:lnTo>
                                        <a:pt x="50292" y="65531"/>
                                      </a:lnTo>
                                      <a:lnTo>
                                        <a:pt x="64008" y="65531"/>
                                      </a:lnTo>
                                      <a:lnTo>
                                        <a:pt x="63500" y="64007"/>
                                      </a:lnTo>
                                      <a:lnTo>
                                        <a:pt x="18287" y="64007"/>
                                      </a:lnTo>
                                      <a:lnTo>
                                        <a:pt x="12192" y="57911"/>
                                      </a:lnTo>
                                      <a:lnTo>
                                        <a:pt x="12192" y="51815"/>
                                      </a:lnTo>
                                      <a:lnTo>
                                        <a:pt x="16763" y="47243"/>
                                      </a:lnTo>
                                      <a:lnTo>
                                        <a:pt x="21336" y="47243"/>
                                      </a:lnTo>
                                      <a:lnTo>
                                        <a:pt x="24384" y="45719"/>
                                      </a:lnTo>
                                      <a:lnTo>
                                        <a:pt x="28956" y="45719"/>
                                      </a:lnTo>
                                      <a:lnTo>
                                        <a:pt x="38100" y="44195"/>
                                      </a:lnTo>
                                      <a:lnTo>
                                        <a:pt x="44196" y="42671"/>
                                      </a:lnTo>
                                      <a:lnTo>
                                        <a:pt x="48768" y="41147"/>
                                      </a:lnTo>
                                      <a:lnTo>
                                        <a:pt x="62484" y="41147"/>
                                      </a:lnTo>
                                      <a:lnTo>
                                        <a:pt x="62484" y="16763"/>
                                      </a:lnTo>
                                      <a:lnTo>
                                        <a:pt x="60198" y="12191"/>
                                      </a:lnTo>
                                      <a:close/>
                                    </a:path>
                                    <a:path w="66040" h="76200">
                                      <a:moveTo>
                                        <a:pt x="64008" y="65531"/>
                                      </a:moveTo>
                                      <a:lnTo>
                                        <a:pt x="50292" y="65531"/>
                                      </a:lnTo>
                                      <a:lnTo>
                                        <a:pt x="50292" y="70103"/>
                                      </a:lnTo>
                                      <a:lnTo>
                                        <a:pt x="51816" y="73151"/>
                                      </a:lnTo>
                                      <a:lnTo>
                                        <a:pt x="53339" y="74675"/>
                                      </a:lnTo>
                                      <a:lnTo>
                                        <a:pt x="65532" y="74675"/>
                                      </a:lnTo>
                                      <a:lnTo>
                                        <a:pt x="64008" y="71627"/>
                                      </a:lnTo>
                                      <a:lnTo>
                                        <a:pt x="64008" y="65531"/>
                                      </a:lnTo>
                                      <a:close/>
                                    </a:path>
                                    <a:path w="66040" h="76200">
                                      <a:moveTo>
                                        <a:pt x="62484" y="41147"/>
                                      </a:moveTo>
                                      <a:lnTo>
                                        <a:pt x="48768" y="41147"/>
                                      </a:lnTo>
                                      <a:lnTo>
                                        <a:pt x="48768" y="51815"/>
                                      </a:lnTo>
                                      <a:lnTo>
                                        <a:pt x="45720" y="57911"/>
                                      </a:lnTo>
                                      <a:lnTo>
                                        <a:pt x="39624" y="60959"/>
                                      </a:lnTo>
                                      <a:lnTo>
                                        <a:pt x="35051" y="64007"/>
                                      </a:lnTo>
                                      <a:lnTo>
                                        <a:pt x="63500" y="64007"/>
                                      </a:lnTo>
                                      <a:lnTo>
                                        <a:pt x="62484" y="60959"/>
                                      </a:lnTo>
                                      <a:lnTo>
                                        <a:pt x="62484" y="41147"/>
                                      </a:lnTo>
                                      <a:close/>
                                    </a:path>
                                    <a:path w="66040" h="76200">
                                      <a:moveTo>
                                        <a:pt x="41148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2860" y="1523"/>
                                      </a:lnTo>
                                      <a:lnTo>
                                        <a:pt x="13716" y="4571"/>
                                      </a:lnTo>
                                      <a:lnTo>
                                        <a:pt x="9144" y="7619"/>
                                      </a:lnTo>
                                      <a:lnTo>
                                        <a:pt x="7620" y="10667"/>
                                      </a:lnTo>
                                      <a:lnTo>
                                        <a:pt x="4572" y="13715"/>
                                      </a:lnTo>
                                      <a:lnTo>
                                        <a:pt x="1524" y="22859"/>
                                      </a:lnTo>
                                      <a:lnTo>
                                        <a:pt x="13716" y="24383"/>
                                      </a:lnTo>
                                      <a:lnTo>
                                        <a:pt x="15239" y="19811"/>
                                      </a:lnTo>
                                      <a:lnTo>
                                        <a:pt x="16763" y="16763"/>
                                      </a:lnTo>
                                      <a:lnTo>
                                        <a:pt x="25908" y="12191"/>
                                      </a:lnTo>
                                      <a:lnTo>
                                        <a:pt x="60198" y="12191"/>
                                      </a:lnTo>
                                      <a:lnTo>
                                        <a:pt x="59436" y="10667"/>
                                      </a:lnTo>
                                      <a:lnTo>
                                        <a:pt x="57912" y="9143"/>
                                      </a:lnTo>
                                      <a:lnTo>
                                        <a:pt x="56387" y="6095"/>
                                      </a:lnTo>
                                      <a:lnTo>
                                        <a:pt x="50292" y="3047"/>
                                      </a:lnTo>
                                      <a:lnTo>
                                        <a:pt x="41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CACCF0" id="Group 1072" o:spid="_x0000_s1026" style="width:5.2pt;height:6pt;mso-position-horizontal-relative:char;mso-position-vertical-relative:line" coordsize="6604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">
                      <v:shape id="Graphic 1073" o:spid="_x0000_s1027" style="position:absolute;width:66040;height:76200;visibility:visible;mso-wrap-style:square;v-text-anchor:top" coordsize="6604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" path="m60198,12191r-22098,l42672,13715r4572,4572l48768,21335r,7620l44196,30479r-7621,1524l27432,33527r-4572,l19812,35051r-3049,l10668,38099,9144,39623,6096,41147,4572,44195,3048,45719,,51815,,62483r1524,4572l6096,70103r4572,4572l16763,76199r16765,l36575,74675r4573,-1524l45720,70103r4572,-4572l64008,65531r-508,-1524l18287,64007,12192,57911r,-6096l16763,47243r4573,l24384,45719r4572,l38100,44195r6096,-1524l48768,41147r13716,l62484,16763,60198,12191xem64008,65531r-13716,l50292,70103r1524,3048l53339,74675r12193,l64008,71627r,-6096xem62484,41147r-13716,l48768,51815r-3048,6096l39624,60959r-4573,3048l63500,64007,62484,60959r,-19812xem41148,l28956,,22860,1523,13716,4571,9144,7619,7620,10667,4572,13715,1524,22859r12192,1524l15239,19811r1524,-3048l25908,12191r34290,l59436,10667,57912,9143,56387,6095,50292,3047,41148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spacing w:val="-26"/>
                <w:position w:val="30"/>
                <w:sz w:val="20"/>
              </w:rPr>
              <mc:AlternateContent>
                <mc:Choice Requires="wpg">
                  <w:drawing>
                    <wp:inline distT="0" distB="0" distL="0" distR="0" wp14:anchorId="500FBDF8" wp14:editId="06F7AE83">
                      <wp:extent cx="35560" cy="99060"/>
                      <wp:effectExtent l="0" t="0" r="0" b="0"/>
                      <wp:docPr id="1074" name="Group 1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99060"/>
                                <a:chOff x="0" y="0"/>
                                <a:chExt cx="35560" cy="99060"/>
                              </a:xfrm>
                            </wpg:grpSpPr>
                            <wps:wsp>
                              <wps:cNvPr id="1075" name="Graphic 1075"/>
                              <wps:cNvSpPr/>
                              <wps:spPr>
                                <a:xfrm>
                                  <a:off x="0" y="0"/>
                                  <a:ext cx="35560" cy="9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 h="99060">
                                      <a:moveTo>
                                        <a:pt x="21336" y="36576"/>
                                      </a:moveTo>
                                      <a:lnTo>
                                        <a:pt x="9144" y="36576"/>
                                      </a:lnTo>
                                      <a:lnTo>
                                        <a:pt x="9144" y="89916"/>
                                      </a:lnTo>
                                      <a:lnTo>
                                        <a:pt x="10668" y="91440"/>
                                      </a:lnTo>
                                      <a:lnTo>
                                        <a:pt x="12192" y="94488"/>
                                      </a:lnTo>
                                      <a:lnTo>
                                        <a:pt x="15240" y="97536"/>
                                      </a:lnTo>
                                      <a:lnTo>
                                        <a:pt x="18287" y="99060"/>
                                      </a:lnTo>
                                      <a:lnTo>
                                        <a:pt x="32004" y="99060"/>
                                      </a:lnTo>
                                      <a:lnTo>
                                        <a:pt x="35052" y="97536"/>
                                      </a:lnTo>
                                      <a:lnTo>
                                        <a:pt x="33528" y="86868"/>
                                      </a:lnTo>
                                      <a:lnTo>
                                        <a:pt x="24384" y="86868"/>
                                      </a:lnTo>
                                      <a:lnTo>
                                        <a:pt x="22860" y="85344"/>
                                      </a:lnTo>
                                      <a:lnTo>
                                        <a:pt x="22860" y="83820"/>
                                      </a:lnTo>
                                      <a:lnTo>
                                        <a:pt x="21336" y="83820"/>
                                      </a:lnTo>
                                      <a:lnTo>
                                        <a:pt x="21336" y="36576"/>
                                      </a:lnTo>
                                      <a:close/>
                                    </a:path>
                                    <a:path w="35560" h="99060">
                                      <a:moveTo>
                                        <a:pt x="33528" y="24384"/>
                                      </a:moveTo>
                                      <a:lnTo>
                                        <a:pt x="0" y="24384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33528" y="36576"/>
                                      </a:lnTo>
                                      <a:lnTo>
                                        <a:pt x="33528" y="24384"/>
                                      </a:lnTo>
                                      <a:close/>
                                    </a:path>
                                    <a:path w="35560" h="99060">
                                      <a:moveTo>
                                        <a:pt x="21336" y="0"/>
                                      </a:moveTo>
                                      <a:lnTo>
                                        <a:pt x="9144" y="6096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21336" y="2438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1CF82F" id="Group 1074" o:spid="_x0000_s1026" style="width:2.8pt;height:7.8pt;mso-position-horizontal-relative:char;mso-position-vertical-relative:line" coordsize="35560,9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">
                      <v:shape id="Graphic 1075" o:spid="_x0000_s1027" style="position:absolute;width:35560;height:99060;visibility:visible;mso-wrap-style:square;v-text-anchor:top" coordsize="3556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" path="m21336,36576r-12192,l9144,89916r1524,1524l12192,94488r3048,3048l18287,99060r13717,l35052,97536,33528,86868r-9144,l22860,85344r,-1524l21336,83820r,-47244xem33528,24384l,24384,,36576r33528,l33528,24384xem21336,l9144,6096r,18288l21336,24384,21336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spacing w:val="-26"/>
                <w:position w:val="30"/>
                <w:sz w:val="20"/>
              </w:rPr>
              <mc:AlternateContent>
                <mc:Choice Requires="wpg">
                  <w:drawing>
                    <wp:inline distT="0" distB="0" distL="0" distR="0" wp14:anchorId="66EE7BC7" wp14:editId="660F773A">
                      <wp:extent cx="66040" cy="76200"/>
                      <wp:effectExtent l="0" t="0" r="0" b="0"/>
                      <wp:docPr id="1076" name="Group 10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040" cy="76200"/>
                                <a:chOff x="0" y="0"/>
                                <a:chExt cx="66040" cy="76200"/>
                              </a:xfrm>
                            </wpg:grpSpPr>
                            <wps:wsp>
                              <wps:cNvPr id="1077" name="Graphic 1077"/>
                              <wps:cNvSpPr/>
                              <wps:spPr>
                                <a:xfrm>
                                  <a:off x="0" y="0"/>
                                  <a:ext cx="6604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040" h="76200">
                                      <a:moveTo>
                                        <a:pt x="32003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16763" y="3047"/>
                                      </a:lnTo>
                                      <a:lnTo>
                                        <a:pt x="0" y="38099"/>
                                      </a:lnTo>
                                      <a:lnTo>
                                        <a:pt x="571" y="46910"/>
                                      </a:lnTo>
                                      <a:lnTo>
                                        <a:pt x="22860" y="76199"/>
                                      </a:lnTo>
                                      <a:lnTo>
                                        <a:pt x="38100" y="76199"/>
                                      </a:lnTo>
                                      <a:lnTo>
                                        <a:pt x="44196" y="74675"/>
                                      </a:lnTo>
                                      <a:lnTo>
                                        <a:pt x="48768" y="71627"/>
                                      </a:lnTo>
                                      <a:lnTo>
                                        <a:pt x="54863" y="68579"/>
                                      </a:lnTo>
                                      <a:lnTo>
                                        <a:pt x="57912" y="65531"/>
                                      </a:lnTo>
                                      <a:lnTo>
                                        <a:pt x="58674" y="64007"/>
                                      </a:lnTo>
                                      <a:lnTo>
                                        <a:pt x="25908" y="64007"/>
                                      </a:lnTo>
                                      <a:lnTo>
                                        <a:pt x="21336" y="62483"/>
                                      </a:lnTo>
                                      <a:lnTo>
                                        <a:pt x="16763" y="57911"/>
                                      </a:lnTo>
                                      <a:lnTo>
                                        <a:pt x="13715" y="53339"/>
                                      </a:lnTo>
                                      <a:lnTo>
                                        <a:pt x="12191" y="47243"/>
                                      </a:lnTo>
                                      <a:lnTo>
                                        <a:pt x="12191" y="30479"/>
                                      </a:lnTo>
                                      <a:lnTo>
                                        <a:pt x="13715" y="22859"/>
                                      </a:lnTo>
                                      <a:lnTo>
                                        <a:pt x="16763" y="18287"/>
                                      </a:lnTo>
                                      <a:lnTo>
                                        <a:pt x="25908" y="12191"/>
                                      </a:lnTo>
                                      <a:lnTo>
                                        <a:pt x="57573" y="12191"/>
                                      </a:lnTo>
                                      <a:lnTo>
                                        <a:pt x="56387" y="10667"/>
                                      </a:lnTo>
                                      <a:lnTo>
                                        <a:pt x="51292" y="5786"/>
                                      </a:lnTo>
                                      <a:lnTo>
                                        <a:pt x="45338" y="2476"/>
                                      </a:lnTo>
                                      <a:lnTo>
                                        <a:pt x="38814" y="595"/>
                                      </a:lnTo>
                                      <a:lnTo>
                                        <a:pt x="32003" y="0"/>
                                      </a:lnTo>
                                      <a:close/>
                                    </a:path>
                                    <a:path w="66040" h="76200">
                                      <a:moveTo>
                                        <a:pt x="57573" y="12191"/>
                                      </a:moveTo>
                                      <a:lnTo>
                                        <a:pt x="38100" y="12191"/>
                                      </a:lnTo>
                                      <a:lnTo>
                                        <a:pt x="47244" y="18287"/>
                                      </a:lnTo>
                                      <a:lnTo>
                                        <a:pt x="50291" y="22859"/>
                                      </a:lnTo>
                                      <a:lnTo>
                                        <a:pt x="53339" y="28955"/>
                                      </a:lnTo>
                                      <a:lnTo>
                                        <a:pt x="53339" y="47243"/>
                                      </a:lnTo>
                                      <a:lnTo>
                                        <a:pt x="50291" y="53339"/>
                                      </a:lnTo>
                                      <a:lnTo>
                                        <a:pt x="47244" y="57911"/>
                                      </a:lnTo>
                                      <a:lnTo>
                                        <a:pt x="42672" y="62483"/>
                                      </a:lnTo>
                                      <a:lnTo>
                                        <a:pt x="38100" y="64007"/>
                                      </a:lnTo>
                                      <a:lnTo>
                                        <a:pt x="58674" y="64007"/>
                                      </a:lnTo>
                                      <a:lnTo>
                                        <a:pt x="60960" y="59435"/>
                                      </a:lnTo>
                                      <a:lnTo>
                                        <a:pt x="64008" y="54863"/>
                                      </a:lnTo>
                                      <a:lnTo>
                                        <a:pt x="65532" y="47243"/>
                                      </a:lnTo>
                                      <a:lnTo>
                                        <a:pt x="65532" y="38099"/>
                                      </a:lnTo>
                                      <a:lnTo>
                                        <a:pt x="64960" y="29527"/>
                                      </a:lnTo>
                                      <a:lnTo>
                                        <a:pt x="63246" y="22097"/>
                                      </a:lnTo>
                                      <a:lnTo>
                                        <a:pt x="60388" y="15811"/>
                                      </a:lnTo>
                                      <a:lnTo>
                                        <a:pt x="57573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0B1923" id="Group 1076" o:spid="_x0000_s1026" style="width:5.2pt;height:6pt;mso-position-horizontal-relative:char;mso-position-vertical-relative:line" coordsize="6604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">
                      <v:shape id="Graphic 1077" o:spid="_x0000_s1027" style="position:absolute;width:66040;height:76200;visibility:visible;mso-wrap-style:square;v-text-anchor:top" coordsize="6604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" path="m32003,l22860,,16763,3047,,38099r571,8811l22860,76199r15240,l44196,74675r4572,-3048l54863,68579r3049,-3048l58674,64007r-32766,l21336,62483,16763,57911,13715,53339,12191,47243r,-16764l13715,22859r3048,-4572l25908,12191r31665,l56387,10667,51292,5786,45338,2476,38814,595,32003,xem57573,12191r-19473,l47244,18287r3047,4572l53339,28955r,18288l50291,53339r-3047,4572l42672,62483r-4572,1524l58674,64007r2286,-4572l64008,54863r1524,-7620l65532,38099r-572,-8572l63246,22097,60388,15811,57573,12191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spacing w:val="-26"/>
                <w:position w:val="30"/>
                <w:sz w:val="20"/>
              </w:rPr>
              <mc:AlternateContent>
                <mc:Choice Requires="wpg">
                  <w:drawing>
                    <wp:inline distT="0" distB="0" distL="0" distR="0" wp14:anchorId="7A5DE886" wp14:editId="7FAE5190">
                      <wp:extent cx="58419" cy="100965"/>
                      <wp:effectExtent l="0" t="0" r="0" b="0"/>
                      <wp:docPr id="1078" name="Group 1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419" cy="100965"/>
                                <a:chOff x="0" y="0"/>
                                <a:chExt cx="58419" cy="100965"/>
                              </a:xfrm>
                            </wpg:grpSpPr>
                            <wps:wsp>
                              <wps:cNvPr id="1079" name="Graphic 1079"/>
                              <wps:cNvSpPr/>
                              <wps:spPr>
                                <a:xfrm>
                                  <a:off x="0" y="0"/>
                                  <a:ext cx="58419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100965">
                                      <a:moveTo>
                                        <a:pt x="39624" y="30480"/>
                                      </a:moveTo>
                                      <a:lnTo>
                                        <a:pt x="35052" y="27432"/>
                                      </a:lnTo>
                                      <a:lnTo>
                                        <a:pt x="30480" y="25908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19812" y="27432"/>
                                      </a:lnTo>
                                      <a:lnTo>
                                        <a:pt x="18288" y="28956"/>
                                      </a:lnTo>
                                      <a:lnTo>
                                        <a:pt x="15240" y="30480"/>
                                      </a:lnTo>
                                      <a:lnTo>
                                        <a:pt x="12192" y="33528"/>
                                      </a:lnTo>
                                      <a:lnTo>
                                        <a:pt x="10668" y="38100"/>
                                      </a:lnTo>
                                      <a:lnTo>
                                        <a:pt x="10668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12192" y="100584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13716" y="47244"/>
                                      </a:lnTo>
                                      <a:lnTo>
                                        <a:pt x="15240" y="44196"/>
                                      </a:lnTo>
                                      <a:lnTo>
                                        <a:pt x="19812" y="39624"/>
                                      </a:lnTo>
                                      <a:lnTo>
                                        <a:pt x="22860" y="38100"/>
                                      </a:lnTo>
                                      <a:lnTo>
                                        <a:pt x="28956" y="38100"/>
                                      </a:lnTo>
                                      <a:lnTo>
                                        <a:pt x="35052" y="41148"/>
                                      </a:lnTo>
                                      <a:lnTo>
                                        <a:pt x="39624" y="30480"/>
                                      </a:lnTo>
                                      <a:close/>
                                    </a:path>
                                    <a:path w="58419" h="100965">
                                      <a:moveTo>
                                        <a:pt x="57912" y="27432"/>
                                      </a:moveTo>
                                      <a:lnTo>
                                        <a:pt x="45720" y="27432"/>
                                      </a:lnTo>
                                      <a:lnTo>
                                        <a:pt x="45720" y="100584"/>
                                      </a:lnTo>
                                      <a:lnTo>
                                        <a:pt x="57912" y="100584"/>
                                      </a:lnTo>
                                      <a:lnTo>
                                        <a:pt x="57912" y="27432"/>
                                      </a:lnTo>
                                      <a:close/>
                                    </a:path>
                                    <a:path w="58419" h="100965">
                                      <a:moveTo>
                                        <a:pt x="57912" y="0"/>
                                      </a:moveTo>
                                      <a:lnTo>
                                        <a:pt x="45720" y="0"/>
                                      </a:lnTo>
                                      <a:lnTo>
                                        <a:pt x="45720" y="12192"/>
                                      </a:lnTo>
                                      <a:lnTo>
                                        <a:pt x="57912" y="12192"/>
                                      </a:lnTo>
                                      <a:lnTo>
                                        <a:pt x="579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7DDBE6" id="Group 1078" o:spid="_x0000_s1026" style="width:4.6pt;height:7.95pt;mso-position-horizontal-relative:char;mso-position-vertical-relative:line" coordsize="58419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">
                      <v:shape id="Graphic 1079" o:spid="_x0000_s1027" style="position:absolute;width:58419;height:100965;visibility:visible;mso-wrap-style:square;v-text-anchor:top" coordsize="58419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" path="m39624,30480l35052,27432,30480,25908r-7620,l19812,27432r-1524,1524l15240,30480r-3048,3048l10668,38100r,-10668l,27432r,73152l12192,100584r,-48768l13716,47244r1524,-3048l19812,39624r3048,-1524l28956,38100r6096,3048l39624,30480xem57912,27432r-12192,l45720,100584r12192,l57912,27432xem57912,l45720,r,12192l57912,12192,57912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</w:tcPr>
          <w:p w14:paraId="0C1E8D91" w14:textId="77777777" w:rsidR="00570FA5" w:rsidRDefault="00570FA5" w:rsidP="00E80384">
            <w:pPr>
              <w:pStyle w:val="TableParagraph"/>
              <w:rPr>
                <w:sz w:val="2"/>
              </w:rPr>
            </w:pPr>
          </w:p>
        </w:tc>
      </w:tr>
      <w:tr w:rsidR="00570FA5" w14:paraId="4B1DE8F2" w14:textId="77777777" w:rsidTr="00E80384">
        <w:trPr>
          <w:trHeight w:val="577"/>
        </w:trPr>
        <w:tc>
          <w:tcPr>
            <w:tcW w:w="7337" w:type="dxa"/>
          </w:tcPr>
          <w:p w14:paraId="59CD2004" w14:textId="77777777" w:rsidR="00570FA5" w:rsidRDefault="00570FA5" w:rsidP="00E80384">
            <w:pPr>
              <w:pStyle w:val="TableParagraph"/>
              <w:rPr>
                <w:sz w:val="13"/>
              </w:rPr>
            </w:pPr>
          </w:p>
          <w:p w14:paraId="2D522DE5" w14:textId="77777777" w:rsidR="00570FA5" w:rsidRDefault="00570FA5" w:rsidP="00E80384">
            <w:pPr>
              <w:pStyle w:val="TableParagraph"/>
              <w:spacing w:line="204" w:lineRule="exact"/>
              <w:ind w:left="119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5D7C0F4D" wp14:editId="7B63DEE7">
                      <wp:extent cx="3540760" cy="129539"/>
                      <wp:effectExtent l="0" t="0" r="0" b="3810"/>
                      <wp:docPr id="1080" name="Group 10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40760" cy="129539"/>
                                <a:chOff x="0" y="0"/>
                                <a:chExt cx="3540760" cy="1295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1" name="Image 1081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3556" cy="128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2" name="Image 1082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61844" y="0"/>
                                  <a:ext cx="978408" cy="1295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3D3352" id="Group 1080" o:spid="_x0000_s1026" style="width:278.8pt;height:10.2pt;mso-position-horizontal-relative:char;mso-position-vertical-relative:line" coordsize="35407,1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">
                      <v:shape id="Image 1081" o:spid="_x0000_s1027" type="#_x0000_t75" style="position:absolute;width:25435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">
                        <v:imagedata r:id="rId63" o:title=""/>
                      </v:shape>
                      <v:shape id="Image 1082" o:spid="_x0000_s1028" type="#_x0000_t75" style="position:absolute;left:25618;width:9784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">
                        <v:imagedata r:id="rId6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</w:tcPr>
          <w:p w14:paraId="44B76802" w14:textId="77777777" w:rsidR="00570FA5" w:rsidRDefault="00570FA5" w:rsidP="00E80384">
            <w:pPr>
              <w:pStyle w:val="TableParagraph"/>
              <w:rPr>
                <w:sz w:val="2"/>
              </w:rPr>
            </w:pPr>
          </w:p>
        </w:tc>
      </w:tr>
      <w:tr w:rsidR="00570FA5" w14:paraId="4041517A" w14:textId="77777777" w:rsidTr="00E80384">
        <w:trPr>
          <w:trHeight w:val="576"/>
        </w:trPr>
        <w:tc>
          <w:tcPr>
            <w:tcW w:w="7337" w:type="dxa"/>
          </w:tcPr>
          <w:p w14:paraId="557E6C0C" w14:textId="77777777" w:rsidR="00570FA5" w:rsidRDefault="00570FA5" w:rsidP="00E80384">
            <w:pPr>
              <w:pStyle w:val="TableParagraph"/>
              <w:rPr>
                <w:sz w:val="13"/>
              </w:rPr>
            </w:pPr>
          </w:p>
          <w:p w14:paraId="6E03E3EB" w14:textId="77777777" w:rsidR="00570FA5" w:rsidRDefault="00570FA5" w:rsidP="00E80384">
            <w:pPr>
              <w:pStyle w:val="TableParagraph"/>
              <w:spacing w:line="202" w:lineRule="exact"/>
              <w:ind w:left="100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416B2D44" wp14:editId="47B47287">
                  <wp:extent cx="1985452" cy="128587"/>
                  <wp:effectExtent l="0" t="0" r="0" b="0"/>
                  <wp:docPr id="1083" name="Image 10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" name="Image 108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452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4"/>
                <w:position w:val="-3"/>
                <w:sz w:val="16"/>
              </w:rPr>
              <w:t xml:space="preserve"> </w:t>
            </w:r>
            <w:r>
              <w:rPr>
                <w:noProof/>
                <w:spacing w:val="34"/>
                <w:sz w:val="16"/>
              </w:rPr>
              <mc:AlternateContent>
                <mc:Choice Requires="wpg">
                  <w:drawing>
                    <wp:inline distT="0" distB="0" distL="0" distR="0" wp14:anchorId="709A834D" wp14:editId="72AC0E24">
                      <wp:extent cx="53340" cy="102235"/>
                      <wp:effectExtent l="0" t="0" r="0" b="0"/>
                      <wp:docPr id="1084" name="Group 10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340" cy="102235"/>
                                <a:chOff x="0" y="0"/>
                                <a:chExt cx="53340" cy="102235"/>
                              </a:xfrm>
                            </wpg:grpSpPr>
                            <wps:wsp>
                              <wps:cNvPr id="1085" name="Graphic 1085"/>
                              <wps:cNvSpPr/>
                              <wps:spPr>
                                <a:xfrm>
                                  <a:off x="0" y="0"/>
                                  <a:ext cx="5334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340" h="102235">
                                      <a:moveTo>
                                        <a:pt x="152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2108"/>
                                      </a:lnTo>
                                      <a:lnTo>
                                        <a:pt x="15227" y="102108"/>
                                      </a:lnTo>
                                      <a:lnTo>
                                        <a:pt x="15227" y="0"/>
                                      </a:lnTo>
                                      <a:close/>
                                    </a:path>
                                    <a:path w="53340" h="102235">
                                      <a:moveTo>
                                        <a:pt x="53327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02108"/>
                                      </a:lnTo>
                                      <a:lnTo>
                                        <a:pt x="53327" y="102108"/>
                                      </a:lnTo>
                                      <a:lnTo>
                                        <a:pt x="53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40CDF2" id="Group 1084" o:spid="_x0000_s1026" style="width:4.2pt;height:8.05pt;mso-position-horizontal-relative:char;mso-position-vertical-relative:line" coordsize="53340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">
                      <v:shape id="Graphic 1085" o:spid="_x0000_s1027" style="position:absolute;width:53340;height:102235;visibility:visible;mso-wrap-style:square;v-text-anchor:top" coordsize="5334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" path="m15227,l,,,102108r15227,l15227,xem53327,l38100,r,102108l53327,102108,53327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noProof/>
                <w:spacing w:val="22"/>
                <w:position w:val="-3"/>
                <w:sz w:val="20"/>
              </w:rPr>
              <w:drawing>
                <wp:inline distT="0" distB="0" distL="0" distR="0" wp14:anchorId="4DA76DF1" wp14:editId="2B31A1ED">
                  <wp:extent cx="343404" cy="128587"/>
                  <wp:effectExtent l="0" t="0" r="0" b="0"/>
                  <wp:docPr id="1086" name="Image 10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" name="Image 108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04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264BAD3A" w14:textId="77777777" w:rsidR="00570FA5" w:rsidRDefault="00570FA5" w:rsidP="00E80384">
            <w:pPr>
              <w:pStyle w:val="TableParagraph"/>
              <w:rPr>
                <w:sz w:val="2"/>
              </w:rPr>
            </w:pPr>
          </w:p>
        </w:tc>
      </w:tr>
    </w:tbl>
    <w:p w14:paraId="24DF9322" w14:textId="77777777" w:rsidR="00570FA5" w:rsidRDefault="00570FA5" w:rsidP="00570FA5">
      <w:pPr>
        <w:rPr>
          <w:sz w:val="2"/>
        </w:rPr>
        <w:sectPr w:rsidR="00570FA5" w:rsidSect="00570FA5">
          <w:pgSz w:w="11910" w:h="16840"/>
          <w:pgMar w:top="1560" w:right="600" w:bottom="1400" w:left="600" w:header="727" w:footer="1213" w:gutter="0"/>
          <w:cols w:space="720"/>
        </w:sectPr>
      </w:pPr>
      <w:bookmarkStart w:id="0" w:name="_GoBack"/>
      <w:bookmarkEnd w:id="0"/>
    </w:p>
    <w:p w14:paraId="301C42B7" w14:textId="77777777" w:rsidR="00570FA5" w:rsidRDefault="00570FA5" w:rsidP="00570FA5">
      <w:pPr>
        <w:spacing w:before="47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1" allowOverlap="1" wp14:anchorId="2A1DBFBD" wp14:editId="525189CE">
                <wp:simplePos x="0" y="0"/>
                <wp:positionH relativeFrom="page">
                  <wp:posOffset>720851</wp:posOffset>
                </wp:positionH>
                <wp:positionV relativeFrom="page">
                  <wp:posOffset>461771</wp:posOffset>
                </wp:positionV>
                <wp:extent cx="6254750" cy="2409825"/>
                <wp:effectExtent l="0" t="0" r="0" b="0"/>
                <wp:wrapNone/>
                <wp:docPr id="1100" name="Group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0" cy="2409825"/>
                          <a:chOff x="0" y="0"/>
                          <a:chExt cx="6254750" cy="2409825"/>
                        </a:xfrm>
                      </wpg:grpSpPr>
                      <pic:pic xmlns:pic="http://schemas.openxmlformats.org/drawingml/2006/picture">
                        <pic:nvPicPr>
                          <pic:cNvPr id="1101" name="Image 110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496" cy="1039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2" name="Image 110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6319"/>
                            <a:ext cx="5443728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3" name="Image 110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872" y="2313432"/>
                            <a:ext cx="1088136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4" name="Image 110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583" y="2311907"/>
                            <a:ext cx="894588" cy="97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5" name="Graphic 1105"/>
                        <wps:cNvSpPr/>
                        <wps:spPr>
                          <a:xfrm>
                            <a:off x="2592324" y="2311907"/>
                            <a:ext cx="20320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" h="81280">
                                <a:moveTo>
                                  <a:pt x="30480" y="47244"/>
                                </a:moveTo>
                                <a:lnTo>
                                  <a:pt x="0" y="47244"/>
                                </a:lnTo>
                                <a:lnTo>
                                  <a:pt x="0" y="59436"/>
                                </a:lnTo>
                                <a:lnTo>
                                  <a:pt x="30480" y="59436"/>
                                </a:lnTo>
                                <a:lnTo>
                                  <a:pt x="30480" y="47244"/>
                                </a:lnTo>
                                <a:close/>
                              </a:path>
                              <a:path w="203200" h="81280">
                                <a:moveTo>
                                  <a:pt x="128016" y="19812"/>
                                </a:moveTo>
                                <a:lnTo>
                                  <a:pt x="126492" y="3048"/>
                                </a:lnTo>
                                <a:lnTo>
                                  <a:pt x="65532" y="3048"/>
                                </a:lnTo>
                                <a:lnTo>
                                  <a:pt x="64008" y="19812"/>
                                </a:lnTo>
                                <a:lnTo>
                                  <a:pt x="67056" y="19812"/>
                                </a:lnTo>
                                <a:lnTo>
                                  <a:pt x="67056" y="13716"/>
                                </a:lnTo>
                                <a:lnTo>
                                  <a:pt x="68580" y="10668"/>
                                </a:lnTo>
                                <a:lnTo>
                                  <a:pt x="71628" y="7620"/>
                                </a:lnTo>
                                <a:lnTo>
                                  <a:pt x="73152" y="7620"/>
                                </a:lnTo>
                                <a:lnTo>
                                  <a:pt x="74676" y="6096"/>
                                </a:lnTo>
                                <a:lnTo>
                                  <a:pt x="89916" y="6096"/>
                                </a:lnTo>
                                <a:lnTo>
                                  <a:pt x="89916" y="73152"/>
                                </a:lnTo>
                                <a:lnTo>
                                  <a:pt x="85344" y="77724"/>
                                </a:lnTo>
                                <a:lnTo>
                                  <a:pt x="79248" y="77724"/>
                                </a:lnTo>
                                <a:lnTo>
                                  <a:pt x="79248" y="79248"/>
                                </a:lnTo>
                                <a:lnTo>
                                  <a:pt x="111252" y="79248"/>
                                </a:lnTo>
                                <a:lnTo>
                                  <a:pt x="111252" y="77724"/>
                                </a:lnTo>
                                <a:lnTo>
                                  <a:pt x="103632" y="77724"/>
                                </a:lnTo>
                                <a:lnTo>
                                  <a:pt x="102108" y="74676"/>
                                </a:lnTo>
                                <a:lnTo>
                                  <a:pt x="100584" y="74676"/>
                                </a:lnTo>
                                <a:lnTo>
                                  <a:pt x="100584" y="6096"/>
                                </a:lnTo>
                                <a:lnTo>
                                  <a:pt x="114300" y="6096"/>
                                </a:lnTo>
                                <a:lnTo>
                                  <a:pt x="117348" y="7620"/>
                                </a:lnTo>
                                <a:lnTo>
                                  <a:pt x="118872" y="7620"/>
                                </a:lnTo>
                                <a:lnTo>
                                  <a:pt x="121920" y="9144"/>
                                </a:lnTo>
                                <a:lnTo>
                                  <a:pt x="124968" y="12192"/>
                                </a:lnTo>
                                <a:lnTo>
                                  <a:pt x="124968" y="16764"/>
                                </a:lnTo>
                                <a:lnTo>
                                  <a:pt x="126492" y="19812"/>
                                </a:lnTo>
                                <a:lnTo>
                                  <a:pt x="128016" y="19812"/>
                                </a:lnTo>
                                <a:close/>
                              </a:path>
                              <a:path w="203200" h="81280">
                                <a:moveTo>
                                  <a:pt x="170688" y="39624"/>
                                </a:moveTo>
                                <a:lnTo>
                                  <a:pt x="169164" y="35052"/>
                                </a:lnTo>
                                <a:lnTo>
                                  <a:pt x="164592" y="32004"/>
                                </a:lnTo>
                                <a:lnTo>
                                  <a:pt x="162560" y="28956"/>
                                </a:lnTo>
                                <a:lnTo>
                                  <a:pt x="161544" y="27432"/>
                                </a:lnTo>
                                <a:lnTo>
                                  <a:pt x="158496" y="26416"/>
                                </a:lnTo>
                                <a:lnTo>
                                  <a:pt x="158496" y="39624"/>
                                </a:lnTo>
                                <a:lnTo>
                                  <a:pt x="158496" y="42672"/>
                                </a:lnTo>
                                <a:lnTo>
                                  <a:pt x="135636" y="42672"/>
                                </a:lnTo>
                                <a:lnTo>
                                  <a:pt x="135636" y="38100"/>
                                </a:lnTo>
                                <a:lnTo>
                                  <a:pt x="137160" y="35052"/>
                                </a:lnTo>
                                <a:lnTo>
                                  <a:pt x="141732" y="30480"/>
                                </a:lnTo>
                                <a:lnTo>
                                  <a:pt x="144780" y="28956"/>
                                </a:lnTo>
                                <a:lnTo>
                                  <a:pt x="149352" y="28956"/>
                                </a:lnTo>
                                <a:lnTo>
                                  <a:pt x="150876" y="30480"/>
                                </a:lnTo>
                                <a:lnTo>
                                  <a:pt x="152400" y="30480"/>
                                </a:lnTo>
                                <a:lnTo>
                                  <a:pt x="155448" y="32004"/>
                                </a:lnTo>
                                <a:lnTo>
                                  <a:pt x="155448" y="33528"/>
                                </a:lnTo>
                                <a:lnTo>
                                  <a:pt x="158496" y="39624"/>
                                </a:lnTo>
                                <a:lnTo>
                                  <a:pt x="158496" y="26416"/>
                                </a:lnTo>
                                <a:lnTo>
                                  <a:pt x="156972" y="25908"/>
                                </a:lnTo>
                                <a:lnTo>
                                  <a:pt x="144780" y="25908"/>
                                </a:lnTo>
                                <a:lnTo>
                                  <a:pt x="138684" y="28956"/>
                                </a:lnTo>
                                <a:lnTo>
                                  <a:pt x="129540" y="38100"/>
                                </a:lnTo>
                                <a:lnTo>
                                  <a:pt x="128016" y="45720"/>
                                </a:lnTo>
                                <a:lnTo>
                                  <a:pt x="128016" y="62484"/>
                                </a:lnTo>
                                <a:lnTo>
                                  <a:pt x="129540" y="68580"/>
                                </a:lnTo>
                                <a:lnTo>
                                  <a:pt x="134112" y="73152"/>
                                </a:lnTo>
                                <a:lnTo>
                                  <a:pt x="138684" y="79248"/>
                                </a:lnTo>
                                <a:lnTo>
                                  <a:pt x="143256" y="80772"/>
                                </a:lnTo>
                                <a:lnTo>
                                  <a:pt x="155448" y="80772"/>
                                </a:lnTo>
                                <a:lnTo>
                                  <a:pt x="160020" y="79248"/>
                                </a:lnTo>
                                <a:lnTo>
                                  <a:pt x="163068" y="74676"/>
                                </a:lnTo>
                                <a:lnTo>
                                  <a:pt x="167640" y="71628"/>
                                </a:lnTo>
                                <a:lnTo>
                                  <a:pt x="169164" y="67056"/>
                                </a:lnTo>
                                <a:lnTo>
                                  <a:pt x="170688" y="60960"/>
                                </a:lnTo>
                                <a:lnTo>
                                  <a:pt x="169164" y="59436"/>
                                </a:lnTo>
                                <a:lnTo>
                                  <a:pt x="167640" y="64008"/>
                                </a:lnTo>
                                <a:lnTo>
                                  <a:pt x="164592" y="68580"/>
                                </a:lnTo>
                                <a:lnTo>
                                  <a:pt x="163068" y="70104"/>
                                </a:lnTo>
                                <a:lnTo>
                                  <a:pt x="160020" y="71628"/>
                                </a:lnTo>
                                <a:lnTo>
                                  <a:pt x="149352" y="71628"/>
                                </a:lnTo>
                                <a:lnTo>
                                  <a:pt x="144780" y="70104"/>
                                </a:lnTo>
                                <a:lnTo>
                                  <a:pt x="140208" y="65532"/>
                                </a:lnTo>
                                <a:lnTo>
                                  <a:pt x="137160" y="60960"/>
                                </a:lnTo>
                                <a:lnTo>
                                  <a:pt x="135636" y="53340"/>
                                </a:lnTo>
                                <a:lnTo>
                                  <a:pt x="135636" y="45720"/>
                                </a:lnTo>
                                <a:lnTo>
                                  <a:pt x="170688" y="45720"/>
                                </a:lnTo>
                                <a:lnTo>
                                  <a:pt x="170688" y="42672"/>
                                </a:lnTo>
                                <a:lnTo>
                                  <a:pt x="170688" y="39624"/>
                                </a:lnTo>
                                <a:close/>
                              </a:path>
                              <a:path w="203200" h="81280">
                                <a:moveTo>
                                  <a:pt x="202692" y="77724"/>
                                </a:moveTo>
                                <a:lnTo>
                                  <a:pt x="198120" y="77724"/>
                                </a:lnTo>
                                <a:lnTo>
                                  <a:pt x="195072" y="74676"/>
                                </a:lnTo>
                                <a:lnTo>
                                  <a:pt x="195072" y="0"/>
                                </a:lnTo>
                                <a:lnTo>
                                  <a:pt x="192024" y="0"/>
                                </a:lnTo>
                                <a:lnTo>
                                  <a:pt x="178308" y="6096"/>
                                </a:lnTo>
                                <a:lnTo>
                                  <a:pt x="179832" y="7620"/>
                                </a:lnTo>
                                <a:lnTo>
                                  <a:pt x="184404" y="7620"/>
                                </a:lnTo>
                                <a:lnTo>
                                  <a:pt x="185928" y="9144"/>
                                </a:lnTo>
                                <a:lnTo>
                                  <a:pt x="185928" y="74676"/>
                                </a:lnTo>
                                <a:lnTo>
                                  <a:pt x="182880" y="77724"/>
                                </a:lnTo>
                                <a:lnTo>
                                  <a:pt x="178308" y="77724"/>
                                </a:lnTo>
                                <a:lnTo>
                                  <a:pt x="178308" y="79248"/>
                                </a:lnTo>
                                <a:lnTo>
                                  <a:pt x="202692" y="79248"/>
                                </a:lnTo>
                                <a:lnTo>
                                  <a:pt x="202692" y="77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6" name="Image 110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5683" y="2313432"/>
                            <a:ext cx="655319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7" name="Image 110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7579" y="2313432"/>
                            <a:ext cx="836676" cy="79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8" name="Graphic 1108"/>
                        <wps:cNvSpPr/>
                        <wps:spPr>
                          <a:xfrm>
                            <a:off x="4373879" y="2359151"/>
                            <a:ext cx="304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2700">
                                <a:moveTo>
                                  <a:pt x="304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30479" y="12192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9" name="Image 110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8367" y="2311907"/>
                            <a:ext cx="1120139" cy="807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C580B1" id="Group 1100" o:spid="_x0000_s1026" style="position:absolute;margin-left:56.75pt;margin-top:36.35pt;width:492.5pt;height:189.75pt;z-index:-251653120;mso-wrap-distance-left:0;mso-wrap-distance-right:0;mso-position-horizontal-relative:page;mso-position-vertical-relative:page" coordsize="62547,24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">
                <v:shape id="Image 1101" o:spid="_x0000_s1027" type="#_x0000_t75" style="position:absolute;width:62544;height:10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">
                  <v:imagedata r:id="rId74" o:title=""/>
                </v:shape>
                <v:shape id="Image 1102" o:spid="_x0000_s1028" type="#_x0000_t75" style="position:absolute;top:10363;width:54437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">
                  <v:imagedata r:id="rId75" o:title=""/>
                </v:shape>
                <v:shape id="Image 1103" o:spid="_x0000_s1029" type="#_x0000_t75" style="position:absolute;left:4998;top:23134;width:10882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">
                  <v:imagedata r:id="rId76" o:title=""/>
                </v:shape>
                <v:shape id="Image 1104" o:spid="_x0000_s1030" type="#_x0000_t75" style="position:absolute;left:16245;top:23119;width:8946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">
                  <v:imagedata r:id="rId77" o:title=""/>
                </v:shape>
                <v:shape id="Graphic 1105" o:spid="_x0000_s1031" style="position:absolute;left:25923;top:23119;width:2032;height:812;visibility:visible;mso-wrap-style:square;v-text-anchor:top" coordsize="203200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" path="m30480,47244l,47244,,59436r30480,l30480,47244xem128016,19812l126492,3048r-60960,l64008,19812r3048,l67056,13716r1524,-3048l71628,7620r1524,l74676,6096r15240,l89916,73152r-4572,4572l79248,77724r,1524l111252,79248r,-1524l103632,77724r-1524,-3048l100584,74676r,-68580l114300,6096r3048,1524l118872,7620r3048,1524l124968,12192r,4572l126492,19812r1524,xem170688,39624r-1524,-4572l164592,32004r-2032,-3048l161544,27432r-3048,-1016l158496,39624r,3048l135636,42672r,-4572l137160,35052r4572,-4572l144780,28956r4572,l150876,30480r1524,l155448,32004r,1524l158496,39624r,-13208l156972,25908r-12192,l138684,28956r-9144,9144l128016,45720r,16764l129540,68580r4572,4572l138684,79248r4572,1524l155448,80772r4572,-1524l163068,74676r4572,-3048l169164,67056r1524,-6096l169164,59436r-1524,4572l164592,68580r-1524,1524l160020,71628r-10668,l144780,70104r-4572,-4572l137160,60960r-1524,-7620l135636,45720r35052,l170688,42672r,-3048xem202692,77724r-4572,l195072,74676,195072,r-3048,l178308,6096r1524,1524l184404,7620r1524,1524l185928,74676r-3048,3048l178308,77724r,1524l202692,79248r,-1524xe" fillcolor="black" stroked="f">
                  <v:path arrowok="t"/>
                </v:shape>
                <v:shape id="Image 1106" o:spid="_x0000_s1032" type="#_x0000_t75" style="position:absolute;left:28056;top:23134;width:6554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">
                  <v:imagedata r:id="rId78" o:title=""/>
                </v:shape>
                <v:shape id="Image 1107" o:spid="_x0000_s1033" type="#_x0000_t75" style="position:absolute;left:34975;top:23134;width:8367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">
                  <v:imagedata r:id="rId79" o:title=""/>
                </v:shape>
                <v:shape id="Graphic 1108" o:spid="_x0000_s1034" style="position:absolute;left:43738;top:23591;width:305;height:127;visibility:visible;mso-wrap-style:square;v-text-anchor:top" coordsize="3048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" path="m30479,l,,,12192r30479,l30479,xe" fillcolor="black" stroked="f">
                  <v:path arrowok="t"/>
                </v:shape>
                <v:shape id="Image 1109" o:spid="_x0000_s1035" type="#_x0000_t75" style="position:absolute;left:44683;top:23119;width:11202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">
                  <v:imagedata r:id="rId8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1D207D01" wp14:editId="026848B0">
                <wp:simplePos x="0" y="0"/>
                <wp:positionH relativeFrom="page">
                  <wp:posOffset>4002024</wp:posOffset>
                </wp:positionH>
                <wp:positionV relativeFrom="page">
                  <wp:posOffset>3534155</wp:posOffset>
                </wp:positionV>
                <wp:extent cx="12700" cy="100965"/>
                <wp:effectExtent l="0" t="0" r="0" b="0"/>
                <wp:wrapNone/>
                <wp:docPr id="1110" name="Graphic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00965">
                              <a:moveTo>
                                <a:pt x="12192" y="27432"/>
                              </a:moveTo>
                              <a:lnTo>
                                <a:pt x="0" y="27432"/>
                              </a:lnTo>
                              <a:lnTo>
                                <a:pt x="0" y="100584"/>
                              </a:lnTo>
                              <a:lnTo>
                                <a:pt x="12192" y="100584"/>
                              </a:lnTo>
                              <a:lnTo>
                                <a:pt x="12192" y="27432"/>
                              </a:lnTo>
                              <a:close/>
                            </a:path>
                            <a:path w="12700" h="100965">
                              <a:moveTo>
                                <a:pt x="12192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D02ED" id="Graphic 1110" o:spid="_x0000_s1026" style="position:absolute;margin-left:315.1pt;margin-top:278.3pt;width:1pt;height:7.9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" path="m12192,27432l,27432r,73152l12192,100584r,-73152xem12192,l,,,12192r12192,l12192,xe" fillcolor="black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8"/>
        <w:gridCol w:w="3075"/>
      </w:tblGrid>
      <w:tr w:rsidR="00570FA5" w14:paraId="617F7400" w14:textId="77777777" w:rsidTr="002049C2">
        <w:trPr>
          <w:trHeight w:val="583"/>
        </w:trPr>
        <w:tc>
          <w:tcPr>
            <w:tcW w:w="7238" w:type="dxa"/>
          </w:tcPr>
          <w:p w14:paraId="47382545" w14:textId="77777777" w:rsidR="00570FA5" w:rsidRDefault="00570FA5" w:rsidP="00E80384">
            <w:pPr>
              <w:pStyle w:val="TableParagraph"/>
              <w:spacing w:before="6" w:after="1"/>
              <w:rPr>
                <w:sz w:val="12"/>
              </w:rPr>
            </w:pPr>
          </w:p>
          <w:p w14:paraId="4FFAAA26" w14:textId="77777777" w:rsidR="00570FA5" w:rsidRDefault="00570FA5" w:rsidP="00E80384">
            <w:pPr>
              <w:pStyle w:val="TableParagraph"/>
              <w:spacing w:line="202" w:lineRule="exact"/>
              <w:ind w:left="119"/>
              <w:rPr>
                <w:sz w:val="16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75B939B0" wp14:editId="5DE70628">
                  <wp:extent cx="499041" cy="128587"/>
                  <wp:effectExtent l="0" t="0" r="0" b="0"/>
                  <wp:docPr id="1111" name="Image 11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" name="Image 111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041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3"/>
                <w:position w:val="-3"/>
                <w:sz w:val="16"/>
              </w:rPr>
              <w:t xml:space="preserve"> </w:t>
            </w:r>
            <w:r>
              <w:rPr>
                <w:noProof/>
                <w:spacing w:val="33"/>
                <w:sz w:val="16"/>
              </w:rPr>
              <w:drawing>
                <wp:inline distT="0" distB="0" distL="0" distR="0" wp14:anchorId="02E4089F" wp14:editId="012B784F">
                  <wp:extent cx="94399" cy="102012"/>
                  <wp:effectExtent l="0" t="0" r="0" b="0"/>
                  <wp:docPr id="1112" name="Image 11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" name="Image 111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99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8"/>
                <w:sz w:val="16"/>
              </w:rPr>
              <w:t xml:space="preserve"> </w:t>
            </w:r>
            <w:r>
              <w:rPr>
                <w:noProof/>
                <w:spacing w:val="48"/>
                <w:sz w:val="16"/>
              </w:rPr>
              <w:drawing>
                <wp:inline distT="0" distB="0" distL="0" distR="0" wp14:anchorId="7BB3192F" wp14:editId="20DA108A">
                  <wp:extent cx="374554" cy="102012"/>
                  <wp:effectExtent l="0" t="0" r="0" b="0"/>
                  <wp:docPr id="1113" name="Image 1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" name="Image 111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54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14:paraId="5E5E44BA" w14:textId="77777777" w:rsidR="00570FA5" w:rsidRDefault="00570FA5" w:rsidP="00E80384">
            <w:pPr>
              <w:pStyle w:val="TableParagraph"/>
              <w:rPr>
                <w:sz w:val="2"/>
              </w:rPr>
            </w:pPr>
          </w:p>
        </w:tc>
      </w:tr>
      <w:tr w:rsidR="00570FA5" w14:paraId="1A9BD678" w14:textId="77777777" w:rsidTr="002049C2">
        <w:trPr>
          <w:trHeight w:val="1121"/>
        </w:trPr>
        <w:tc>
          <w:tcPr>
            <w:tcW w:w="7238" w:type="dxa"/>
          </w:tcPr>
          <w:p w14:paraId="71921B6F" w14:textId="77777777" w:rsidR="00570FA5" w:rsidRDefault="00570FA5" w:rsidP="00E80384">
            <w:pPr>
              <w:pStyle w:val="TableParagraph"/>
              <w:spacing w:before="9"/>
              <w:rPr>
                <w:sz w:val="12"/>
              </w:rPr>
            </w:pPr>
          </w:p>
          <w:p w14:paraId="0D335FB2" w14:textId="1929DF16" w:rsidR="00570FA5" w:rsidRPr="00E37656" w:rsidRDefault="00570FA5" w:rsidP="00E80384">
            <w:pPr>
              <w:pStyle w:val="TableParagraph"/>
              <w:spacing w:line="206" w:lineRule="exact"/>
              <w:ind w:left="122"/>
              <w:rPr>
                <w:b/>
                <w:sz w:val="16"/>
                <w:szCs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inline distT="0" distB="0" distL="0" distR="0" wp14:anchorId="68B93727" wp14:editId="2485B5C7">
                      <wp:extent cx="15240" cy="102235"/>
                      <wp:effectExtent l="0" t="0" r="0" b="0"/>
                      <wp:docPr id="1114" name="Group 1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02235"/>
                                <a:chOff x="0" y="0"/>
                                <a:chExt cx="15240" cy="102235"/>
                              </a:xfrm>
                            </wpg:grpSpPr>
                            <wps:wsp>
                              <wps:cNvPr id="1115" name="Graphic 1115"/>
                              <wps:cNvSpPr/>
                              <wps:spPr>
                                <a:xfrm>
                                  <a:off x="0" y="0"/>
                                  <a:ext cx="1524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02235">
                                      <a:moveTo>
                                        <a:pt x="152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2107"/>
                                      </a:lnTo>
                                      <a:lnTo>
                                        <a:pt x="15240" y="102107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D95B13" id="Group 1114" o:spid="_x0000_s1026" style="width:1.2pt;height:8.05pt;mso-position-horizontal-relative:char;mso-position-vertical-relative:line" coordsize="15240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">
                      <v:shape id="Graphic 1115" o:spid="_x0000_s1027" style="position:absolute;width:15240;height:102235;visibility:visible;mso-wrap-style:square;v-text-anchor:top" coordsize="1524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" path="m15240,l,,,102107r15240,l15240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sz w:val="16"/>
              </w:rPr>
              <w:t xml:space="preserve"> </w:t>
            </w:r>
            <w:r>
              <w:rPr>
                <w:noProof/>
                <w:spacing w:val="-23"/>
                <w:sz w:val="16"/>
              </w:rPr>
              <w:drawing>
                <wp:inline distT="0" distB="0" distL="0" distR="0" wp14:anchorId="389B4845" wp14:editId="383042A7">
                  <wp:extent cx="461341" cy="102012"/>
                  <wp:effectExtent l="0" t="0" r="0" b="0"/>
                  <wp:docPr id="1116" name="Image 1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" name="Image 111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341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noProof/>
                <w:spacing w:val="44"/>
                <w:sz w:val="16"/>
              </w:rPr>
              <w:drawing>
                <wp:inline distT="0" distB="0" distL="0" distR="0" wp14:anchorId="2E79D45D" wp14:editId="12D4C982">
                  <wp:extent cx="94399" cy="102012"/>
                  <wp:effectExtent l="0" t="0" r="0" b="0"/>
                  <wp:docPr id="1117" name="Image 1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" name="Image 111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99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noProof/>
                <w:spacing w:val="46"/>
                <w:sz w:val="16"/>
              </w:rPr>
              <mc:AlternateContent>
                <mc:Choice Requires="wpg">
                  <w:drawing>
                    <wp:inline distT="0" distB="0" distL="0" distR="0" wp14:anchorId="08432BEA" wp14:editId="13F85F84">
                      <wp:extent cx="1149350" cy="104139"/>
                      <wp:effectExtent l="0" t="0" r="0" b="635"/>
                      <wp:docPr id="1118" name="Group 1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49350" cy="104139"/>
                                <a:chOff x="0" y="0"/>
                                <a:chExt cx="1149350" cy="104139"/>
                              </a:xfrm>
                            </wpg:grpSpPr>
                            <wps:wsp>
                              <wps:cNvPr id="1119" name="Graphic 1119"/>
                              <wps:cNvSpPr/>
                              <wps:spPr>
                                <a:xfrm>
                                  <a:off x="0" y="27431"/>
                                  <a:ext cx="13589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890" h="76200">
                                      <a:moveTo>
                                        <a:pt x="62484" y="48768"/>
                                      </a:moveTo>
                                      <a:lnTo>
                                        <a:pt x="50292" y="47244"/>
                                      </a:lnTo>
                                      <a:lnTo>
                                        <a:pt x="48768" y="53340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44196" y="59436"/>
                                      </a:lnTo>
                                      <a:lnTo>
                                        <a:pt x="41148" y="62484"/>
                                      </a:lnTo>
                                      <a:lnTo>
                                        <a:pt x="36576" y="64008"/>
                                      </a:lnTo>
                                      <a:lnTo>
                                        <a:pt x="25908" y="64008"/>
                                      </a:lnTo>
                                      <a:lnTo>
                                        <a:pt x="21336" y="62484"/>
                                      </a:lnTo>
                                      <a:lnTo>
                                        <a:pt x="18288" y="57912"/>
                                      </a:lnTo>
                                      <a:lnTo>
                                        <a:pt x="13716" y="53340"/>
                                      </a:lnTo>
                                      <a:lnTo>
                                        <a:pt x="12192" y="47244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21336" y="13716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36576" y="12192"/>
                                      </a:lnTo>
                                      <a:lnTo>
                                        <a:pt x="45720" y="16764"/>
                                      </a:lnTo>
                                      <a:lnTo>
                                        <a:pt x="47244" y="19812"/>
                                      </a:lnTo>
                                      <a:lnTo>
                                        <a:pt x="48768" y="24384"/>
                                      </a:lnTo>
                                      <a:lnTo>
                                        <a:pt x="60960" y="22860"/>
                                      </a:lnTo>
                                      <a:lnTo>
                                        <a:pt x="59436" y="15240"/>
                                      </a:lnTo>
                                      <a:lnTo>
                                        <a:pt x="56388" y="10668"/>
                                      </a:lnTo>
                                      <a:lnTo>
                                        <a:pt x="47244" y="1524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0" y="73152"/>
                                      </a:lnTo>
                                      <a:lnTo>
                                        <a:pt x="22860" y="76200"/>
                                      </a:lnTo>
                                      <a:lnTo>
                                        <a:pt x="41148" y="76200"/>
                                      </a:lnTo>
                                      <a:lnTo>
                                        <a:pt x="47244" y="73152"/>
                                      </a:lnTo>
                                      <a:lnTo>
                                        <a:pt x="51816" y="68580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60960" y="57912"/>
                                      </a:lnTo>
                                      <a:lnTo>
                                        <a:pt x="62484" y="48768"/>
                                      </a:lnTo>
                                      <a:close/>
                                    </a:path>
                                    <a:path w="135890" h="76200">
                                      <a:moveTo>
                                        <a:pt x="135636" y="36576"/>
                                      </a:moveTo>
                                      <a:lnTo>
                                        <a:pt x="123444" y="6654"/>
                                      </a:lnTo>
                                      <a:lnTo>
                                        <a:pt x="123444" y="47244"/>
                                      </a:lnTo>
                                      <a:lnTo>
                                        <a:pt x="121920" y="53340"/>
                                      </a:lnTo>
                                      <a:lnTo>
                                        <a:pt x="112776" y="62484"/>
                                      </a:lnTo>
                                      <a:lnTo>
                                        <a:pt x="108204" y="64008"/>
                                      </a:lnTo>
                                      <a:lnTo>
                                        <a:pt x="96012" y="64008"/>
                                      </a:lnTo>
                                      <a:lnTo>
                                        <a:pt x="91440" y="62484"/>
                                      </a:lnTo>
                                      <a:lnTo>
                                        <a:pt x="88392" y="57912"/>
                                      </a:lnTo>
                                      <a:lnTo>
                                        <a:pt x="83820" y="53340"/>
                                      </a:lnTo>
                                      <a:lnTo>
                                        <a:pt x="82296" y="47244"/>
                                      </a:lnTo>
                                      <a:lnTo>
                                        <a:pt x="82372" y="28625"/>
                                      </a:lnTo>
                                      <a:lnTo>
                                        <a:pt x="83820" y="22860"/>
                                      </a:lnTo>
                                      <a:lnTo>
                                        <a:pt x="88392" y="18288"/>
                                      </a:lnTo>
                                      <a:lnTo>
                                        <a:pt x="91440" y="13716"/>
                                      </a:lnTo>
                                      <a:lnTo>
                                        <a:pt x="96012" y="12192"/>
                                      </a:lnTo>
                                      <a:lnTo>
                                        <a:pt x="108204" y="12192"/>
                                      </a:lnTo>
                                      <a:lnTo>
                                        <a:pt x="112776" y="13716"/>
                                      </a:lnTo>
                                      <a:lnTo>
                                        <a:pt x="121920" y="22860"/>
                                      </a:lnTo>
                                      <a:lnTo>
                                        <a:pt x="123355" y="28625"/>
                                      </a:lnTo>
                                      <a:lnTo>
                                        <a:pt x="123444" y="47244"/>
                                      </a:lnTo>
                                      <a:lnTo>
                                        <a:pt x="123444" y="6654"/>
                                      </a:lnTo>
                                      <a:lnTo>
                                        <a:pt x="121602" y="5143"/>
                                      </a:lnTo>
                                      <a:lnTo>
                                        <a:pt x="116014" y="2286"/>
                                      </a:lnTo>
                                      <a:lnTo>
                                        <a:pt x="109550" y="571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94488" y="0"/>
                                      </a:lnTo>
                                      <a:lnTo>
                                        <a:pt x="70104" y="38100"/>
                                      </a:lnTo>
                                      <a:lnTo>
                                        <a:pt x="70675" y="46697"/>
                                      </a:lnTo>
                                      <a:lnTo>
                                        <a:pt x="92964" y="76200"/>
                                      </a:lnTo>
                                      <a:lnTo>
                                        <a:pt x="108204" y="76200"/>
                                      </a:lnTo>
                                      <a:lnTo>
                                        <a:pt x="114300" y="74676"/>
                                      </a:lnTo>
                                      <a:lnTo>
                                        <a:pt x="118872" y="71628"/>
                                      </a:lnTo>
                                      <a:lnTo>
                                        <a:pt x="124968" y="68580"/>
                                      </a:lnTo>
                                      <a:lnTo>
                                        <a:pt x="128003" y="64008"/>
                                      </a:lnTo>
                                      <a:lnTo>
                                        <a:pt x="131064" y="59436"/>
                                      </a:lnTo>
                                      <a:lnTo>
                                        <a:pt x="134112" y="53340"/>
                                      </a:lnTo>
                                      <a:lnTo>
                                        <a:pt x="135636" y="45720"/>
                                      </a:lnTo>
                                      <a:lnTo>
                                        <a:pt x="135636" y="365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20" name="Image 1120"/>
                                <pic:cNvPicPr/>
                              </pic:nvPicPr>
                              <pic:blipFill>
                                <a:blip r:embed="rId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352" y="0"/>
                                  <a:ext cx="999744" cy="1036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CC36CA" id="Group 1118" o:spid="_x0000_s1026" style="width:90.5pt;height:8.2pt;mso-position-horizontal-relative:char;mso-position-vertical-relative:line" coordsize="11493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">
                      <v:shape id="Graphic 1119" o:spid="_x0000_s1027" style="position:absolute;top:274;width:1358;height:762;visibility:visible;mso-wrap-style:square;v-text-anchor:top" coordsize="13589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" path="m62484,48768l50292,47244r-1524,6096l47244,57912r-3048,1524l41148,62484r-4572,1524l25908,64008,21336,62484,18288,57912,13716,53340,12192,47244r,-18288l13716,22860r4572,-4572l21336,13716r4572,-1524l36576,12192r9144,4572l47244,19812r1524,4572l60960,22860,59436,15240,56388,10668,47244,1524,39624,,25908,,,30480r,7620l15240,73152r7620,3048l41148,76200r6096,-3048l51816,68580r6096,-4572l60960,57912r1524,-9144xem135636,36576l123444,6654r,40590l121920,53340r-9144,9144l108204,64008r-12192,l91440,62484,88392,57912,83820,53340,82296,47244r76,-18619l83820,22860r4572,-4572l91440,13716r4572,-1524l108204,12192r4572,1524l121920,22860r1435,5765l123444,47244r,-40590l121602,5143,116014,2286,109550,571,102108,,94488,,70104,38100r571,8597l92964,76200r15240,l114300,74676r4572,-3048l124968,68580r3035,-4572l131064,59436r3048,-6096l135636,45720r,-9144xe" fillcolor="black" stroked="f">
                        <v:path arrowok="t"/>
                      </v:shape>
                      <v:shape id="Image 1120" o:spid="_x0000_s1028" type="#_x0000_t75" style="position:absolute;left:1493;width:9997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">
                        <v:imagedata r:id="rId8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noProof/>
                <w:spacing w:val="35"/>
                <w:sz w:val="16"/>
              </w:rPr>
              <mc:AlternateContent>
                <mc:Choice Requires="wpg">
                  <w:drawing>
                    <wp:inline distT="0" distB="0" distL="0" distR="0" wp14:anchorId="3A750493" wp14:editId="363D4907">
                      <wp:extent cx="44450" cy="102235"/>
                      <wp:effectExtent l="0" t="0" r="0" b="0"/>
                      <wp:docPr id="1121" name="Group 1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102235"/>
                                <a:chOff x="0" y="0"/>
                                <a:chExt cx="44450" cy="102235"/>
                              </a:xfrm>
                            </wpg:grpSpPr>
                            <wps:wsp>
                              <wps:cNvPr id="1122" name="Graphic 1122"/>
                              <wps:cNvSpPr/>
                              <wps:spPr>
                                <a:xfrm>
                                  <a:off x="0" y="0"/>
                                  <a:ext cx="4445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102235">
                                      <a:moveTo>
                                        <a:pt x="12192" y="28956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0" y="102108"/>
                                      </a:lnTo>
                                      <a:lnTo>
                                        <a:pt x="12192" y="102108"/>
                                      </a:lnTo>
                                      <a:lnTo>
                                        <a:pt x="12192" y="28956"/>
                                      </a:lnTo>
                                      <a:close/>
                                    </a:path>
                                    <a:path w="44450" h="102235">
                                      <a:moveTo>
                                        <a:pt x="12192" y="1524"/>
                                      </a:moveTo>
                                      <a:lnTo>
                                        <a:pt x="0" y="1524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12192" y="1524"/>
                                      </a:lnTo>
                                      <a:close/>
                                    </a:path>
                                    <a:path w="44450" h="102235">
                                      <a:moveTo>
                                        <a:pt x="44196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102108"/>
                                      </a:lnTo>
                                      <a:lnTo>
                                        <a:pt x="44196" y="102108"/>
                                      </a:ln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E8C277" id="Group 1121" o:spid="_x0000_s1026" style="width:3.5pt;height:8.05pt;mso-position-horizontal-relative:char;mso-position-vertical-relative:line" coordsize="44450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">
                      <v:shape id="Graphic 1122" o:spid="_x0000_s1027" style="position:absolute;width:44450;height:102235;visibility:visible;mso-wrap-style:square;v-text-anchor:top" coordsize="4445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" path="m12192,28956l,28956r,73152l12192,102108r,-73152xem12192,1524l,1524,,13716r12192,l12192,1524xem44196,l30480,r,102108l44196,102108,44196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noProof/>
                <w:spacing w:val="35"/>
                <w:sz w:val="16"/>
              </w:rPr>
              <w:drawing>
                <wp:inline distT="0" distB="0" distL="0" distR="0" wp14:anchorId="68277246" wp14:editId="4C57D460">
                  <wp:extent cx="385459" cy="104013"/>
                  <wp:effectExtent l="0" t="0" r="0" b="0"/>
                  <wp:docPr id="1123" name="Image 1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" name="Image 112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459" cy="104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0"/>
                <w:sz w:val="2"/>
              </w:rPr>
              <w:t xml:space="preserve"> </w:t>
            </w:r>
            <w:r>
              <w:rPr>
                <w:noProof/>
                <w:spacing w:val="50"/>
                <w:position w:val="5"/>
                <w:sz w:val="2"/>
              </w:rPr>
              <mc:AlternateContent>
                <mc:Choice Requires="wpg">
                  <w:drawing>
                    <wp:inline distT="0" distB="0" distL="0" distR="0" wp14:anchorId="607B44C2" wp14:editId="7409B72A">
                      <wp:extent cx="40005" cy="13970"/>
                      <wp:effectExtent l="0" t="0" r="0" b="0"/>
                      <wp:docPr id="1124" name="Group 1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005" cy="13970"/>
                                <a:chOff x="0" y="0"/>
                                <a:chExt cx="40005" cy="13970"/>
                              </a:xfrm>
                            </wpg:grpSpPr>
                            <wps:wsp>
                              <wps:cNvPr id="1125" name="Graphic 1125"/>
                              <wps:cNvSpPr/>
                              <wps:spPr>
                                <a:xfrm>
                                  <a:off x="0" y="0"/>
                                  <a:ext cx="40005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13970">
                                      <a:moveTo>
                                        <a:pt x="396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39624" y="13716"/>
                                      </a:lnTo>
                                      <a:lnTo>
                                        <a:pt x="39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5A26A5" id="Group 1124" o:spid="_x0000_s1026" style="width:3.15pt;height:1.1pt;mso-position-horizontal-relative:char;mso-position-vertical-relative:line" coordsize="40005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">
                      <v:shape id="Graphic 1125" o:spid="_x0000_s1027" style="position:absolute;width:40005;height:13970;visibility:visible;mso-wrap-style:square;v-text-anchor:top" coordsize="4000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" path="m39624,l,,,13716r39624,l3962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9"/>
                <w:position w:val="5"/>
                <w:sz w:val="16"/>
              </w:rPr>
              <w:t xml:space="preserve"> </w:t>
            </w:r>
            <w:r>
              <w:rPr>
                <w:noProof/>
                <w:spacing w:val="9"/>
                <w:sz w:val="16"/>
              </w:rPr>
              <w:drawing>
                <wp:inline distT="0" distB="0" distL="0" distR="0" wp14:anchorId="33C4CDA8" wp14:editId="20126233">
                  <wp:extent cx="246266" cy="104013"/>
                  <wp:effectExtent l="0" t="0" r="0" b="0"/>
                  <wp:docPr id="1126" name="Image 1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" name="Image 112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66" cy="104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noProof/>
                <w:spacing w:val="34"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7C4E12E5" wp14:editId="2681CAC2">
                      <wp:extent cx="368490" cy="127407"/>
                      <wp:effectExtent l="0" t="0" r="0" b="6350"/>
                      <wp:docPr id="1127" name="Group 1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8490" cy="127407"/>
                                <a:chOff x="0" y="0"/>
                                <a:chExt cx="361188" cy="131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8" name="Image 1128"/>
                                <pic:cNvPicPr/>
                              </pic:nvPicPr>
                              <pic:blipFill>
                                <a:blip r:embed="rId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432"/>
                                  <a:ext cx="195072" cy="1021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9" name="Image 1129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220" y="0"/>
                                  <a:ext cx="124968" cy="131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1212BD" id="Group 1127" o:spid="_x0000_s1026" style="width:29pt;height:10.05pt;mso-position-horizontal-relative:char;mso-position-vertical-relative:line" coordsize="361188,131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">
                      <v:shape id="Image 1128" o:spid="_x0000_s1027" type="#_x0000_t75" style="position:absolute;top:27432;width:195072;height:10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">
                        <v:imagedata r:id="rId92" o:title=""/>
                      </v:shape>
                      <v:shape id="Image 1129" o:spid="_x0000_s1028" type="#_x0000_t75" style="position:absolute;left:236220;width:124968;height:131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">
                        <v:imagedata r:id="rId93" o:title=""/>
                      </v:shape>
                      <w10:anchorlock/>
                    </v:group>
                  </w:pict>
                </mc:Fallback>
              </mc:AlternateContent>
            </w:r>
            <w:r w:rsidR="00E37656">
              <w:rPr>
                <w:spacing w:val="34"/>
                <w:sz w:val="20"/>
              </w:rPr>
              <w:t xml:space="preserve"> </w:t>
            </w:r>
            <w:r w:rsidR="002E0C11">
              <w:rPr>
                <w:spacing w:val="34"/>
                <w:sz w:val="20"/>
              </w:rPr>
              <w:t xml:space="preserve"> </w:t>
            </w:r>
            <w:r w:rsidR="002E0C11" w:rsidRPr="002E0C11">
              <w:rPr>
                <w:rFonts w:ascii="Verdana" w:hAnsi="Verdana"/>
                <w:spacing w:val="34"/>
                <w:sz w:val="20"/>
              </w:rPr>
              <w:t>Assistenti</w:t>
            </w:r>
          </w:p>
          <w:p w14:paraId="06EAF893" w14:textId="77777777" w:rsidR="00570FA5" w:rsidRDefault="00570FA5" w:rsidP="00E80384">
            <w:pPr>
              <w:pStyle w:val="TableParagraph"/>
              <w:spacing w:before="99"/>
              <w:rPr>
                <w:sz w:val="20"/>
              </w:rPr>
            </w:pPr>
          </w:p>
          <w:p w14:paraId="7F4EC8C2" w14:textId="77777777" w:rsidR="00570FA5" w:rsidRDefault="00570FA5" w:rsidP="00E80384">
            <w:pPr>
              <w:pStyle w:val="TableParagraph"/>
              <w:spacing w:line="160" w:lineRule="exact"/>
              <w:ind w:left="100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62FCA074" wp14:editId="10A468CC">
                      <wp:extent cx="861060" cy="102235"/>
                      <wp:effectExtent l="0" t="0" r="0" b="2539"/>
                      <wp:docPr id="1137" name="Group 1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1060" cy="102235"/>
                                <a:chOff x="0" y="0"/>
                                <a:chExt cx="861060" cy="102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8" name="Image 1138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8995" cy="100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9" name="Image 1139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8808" y="0"/>
                                  <a:ext cx="492251" cy="1021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3FCF27" id="Group 1137" o:spid="_x0000_s1026" style="width:67.8pt;height:8.05pt;mso-position-horizontal-relative:char;mso-position-vertical-relative:line" coordsize="8610,1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">
                      <v:shape id="Image 1138" o:spid="_x0000_s1027" type="#_x0000_t75" style="position:absolute;width:3489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">
                        <v:imagedata r:id="rId96" o:title=""/>
                      </v:shape>
                      <v:shape id="Image 1139" o:spid="_x0000_s1028" type="#_x0000_t75" style="position:absolute;left:3688;width:4922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">
                        <v:imagedata r:id="rId9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1"/>
                <w:position w:val="-2"/>
                <w:sz w:val="2"/>
              </w:rPr>
              <w:t xml:space="preserve"> </w:t>
            </w:r>
            <w:r>
              <w:rPr>
                <w:noProof/>
                <w:spacing w:val="61"/>
                <w:position w:val="2"/>
                <w:sz w:val="2"/>
              </w:rPr>
              <mc:AlternateContent>
                <mc:Choice Requires="wpg">
                  <w:drawing>
                    <wp:inline distT="0" distB="0" distL="0" distR="0" wp14:anchorId="0E5507BE" wp14:editId="6F16CF40">
                      <wp:extent cx="79375" cy="13970"/>
                      <wp:effectExtent l="0" t="0" r="0" b="0"/>
                      <wp:docPr id="1140" name="Group 1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9375" cy="13970"/>
                                <a:chOff x="0" y="0"/>
                                <a:chExt cx="79375" cy="13970"/>
                              </a:xfrm>
                            </wpg:grpSpPr>
                            <wps:wsp>
                              <wps:cNvPr id="1141" name="Graphic 1141"/>
                              <wps:cNvSpPr/>
                              <wps:spPr>
                                <a:xfrm>
                                  <a:off x="0" y="0"/>
                                  <a:ext cx="79375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375" h="13970">
                                      <a:moveTo>
                                        <a:pt x="7924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79247" y="13716"/>
                                      </a:lnTo>
                                      <a:lnTo>
                                        <a:pt x="792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4A7A6A" id="Group 1140" o:spid="_x0000_s1026" style="width:6.25pt;height:1.1pt;mso-position-horizontal-relative:char;mso-position-vertical-relative:line" coordsize="79375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">
                      <v:shape id="Graphic 1141" o:spid="_x0000_s1027" style="position:absolute;width:79375;height:13970;visibility:visible;mso-wrap-style:square;v-text-anchor:top" coordsize="793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" path="m79247,l,,,13716r79247,l79247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4"/>
                <w:position w:val="2"/>
                <w:sz w:val="16"/>
              </w:rPr>
              <w:t xml:space="preserve"> </w:t>
            </w:r>
            <w:r>
              <w:rPr>
                <w:noProof/>
                <w:spacing w:val="14"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5919B22D" wp14:editId="49D53FCA">
                      <wp:extent cx="441959" cy="102235"/>
                      <wp:effectExtent l="0" t="0" r="0" b="2539"/>
                      <wp:docPr id="1142" name="Group 1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1959" cy="102235"/>
                                <a:chOff x="0" y="0"/>
                                <a:chExt cx="441959" cy="102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3" name="Image 1143"/>
                                <pic:cNvPicPr/>
                              </pic:nvPicPr>
                              <pic:blipFill>
                                <a:blip r:embed="rId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983" cy="1021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4" name="Image 1144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7179" y="0"/>
                                  <a:ext cx="144779" cy="1021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D7A4DC" id="Group 1142" o:spid="_x0000_s1026" style="width:34.8pt;height:8.05pt;mso-position-horizontal-relative:char;mso-position-vertical-relative:line" coordsize="441959,102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">
                      <v:shape id="Image 1143" o:spid="_x0000_s1027" type="#_x0000_t75" style="position:absolute;width:252983;height:10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">
                        <v:imagedata r:id="rId100" o:title=""/>
                      </v:shape>
                      <v:shape id="Image 1144" o:spid="_x0000_s1028" type="#_x0000_t75" style="position:absolute;left:297179;width:144779;height:10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">
                        <v:imagedata r:id="rId10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6"/>
                <w:position w:val="-2"/>
                <w:sz w:val="16"/>
              </w:rPr>
              <w:t xml:space="preserve"> </w:t>
            </w:r>
            <w:r>
              <w:rPr>
                <w:noProof/>
                <w:spacing w:val="36"/>
                <w:position w:val="-2"/>
                <w:sz w:val="16"/>
              </w:rPr>
              <w:drawing>
                <wp:inline distT="0" distB="0" distL="0" distR="0" wp14:anchorId="14FD0140" wp14:editId="4925B80F">
                  <wp:extent cx="275586" cy="102012"/>
                  <wp:effectExtent l="0" t="0" r="0" b="0"/>
                  <wp:docPr id="1145" name="Image 11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" name="Image 114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86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14:paraId="0C78C4DF" w14:textId="77777777" w:rsidR="00570FA5" w:rsidRDefault="00570FA5" w:rsidP="00E80384">
            <w:pPr>
              <w:pStyle w:val="TableParagraph"/>
              <w:spacing w:before="183"/>
              <w:rPr>
                <w:sz w:val="20"/>
              </w:rPr>
            </w:pPr>
          </w:p>
          <w:p w14:paraId="1025655F" w14:textId="77777777" w:rsidR="00570FA5" w:rsidRDefault="00570FA5" w:rsidP="00E80384">
            <w:pPr>
              <w:pStyle w:val="TableParagraph"/>
              <w:spacing w:line="161" w:lineRule="exact"/>
              <w:ind w:left="510"/>
              <w:rPr>
                <w:sz w:val="15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4713000D" wp14:editId="3EF5BC14">
                  <wp:extent cx="945255" cy="102679"/>
                  <wp:effectExtent l="0" t="0" r="0" b="0"/>
                  <wp:docPr id="1146" name="Image 11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" name="Image 114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25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  <w:t xml:space="preserve"> </w:t>
            </w: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743D1E6F" wp14:editId="67C579FD">
                      <wp:extent cx="12700" cy="100965"/>
                      <wp:effectExtent l="0" t="0" r="0" b="0"/>
                      <wp:docPr id="1147" name="Group 1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" cy="100965"/>
                                <a:chOff x="0" y="0"/>
                                <a:chExt cx="12700" cy="100965"/>
                              </a:xfrm>
                            </wpg:grpSpPr>
                            <wps:wsp>
                              <wps:cNvPr id="1148" name="Graphic 1148"/>
                              <wps:cNvSpPr/>
                              <wps:spPr>
                                <a:xfrm>
                                  <a:off x="0" y="0"/>
                                  <a:ext cx="127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00965">
                                      <a:moveTo>
                                        <a:pt x="12192" y="27432"/>
                                      </a:moveTo>
                                      <a:lnTo>
                                        <a:pt x="0" y="27432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12192" y="100584"/>
                                      </a:lnTo>
                                      <a:lnTo>
                                        <a:pt x="12192" y="27432"/>
                                      </a:lnTo>
                                      <a:close/>
                                    </a:path>
                                    <a:path w="12700" h="100965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36C4A4" id="Group 1147" o:spid="_x0000_s1026" style="width:1pt;height:7.95pt;mso-position-horizontal-relative:char;mso-position-vertical-relative:line" coordsize="12700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">
                      <v:shape id="Graphic 1148" o:spid="_x0000_s1027" style="position:absolute;width:12700;height:100965;visibility:visible;mso-wrap-style:square;v-text-anchor:top" coordsize="1270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" path="m12192,27432l,27432r,73152l12192,100584r,-73152xem12192,l,,,12192r12192,l12192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5AEB67F" w14:textId="77777777" w:rsidR="00570FA5" w:rsidRDefault="00570FA5" w:rsidP="00E80384">
            <w:pPr>
              <w:pStyle w:val="TableParagraph"/>
              <w:spacing w:line="21" w:lineRule="exact"/>
              <w:ind w:left="212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DE5CDE2" wp14:editId="14180AF4">
                      <wp:extent cx="315595" cy="13970"/>
                      <wp:effectExtent l="0" t="0" r="0" b="0"/>
                      <wp:docPr id="1149" name="Group 1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5595" cy="13970"/>
                                <a:chOff x="0" y="0"/>
                                <a:chExt cx="315595" cy="13970"/>
                              </a:xfrm>
                            </wpg:grpSpPr>
                            <wps:wsp>
                              <wps:cNvPr id="1150" name="Graphic 1150"/>
                              <wps:cNvSpPr/>
                              <wps:spPr>
                                <a:xfrm>
                                  <a:off x="0" y="0"/>
                                  <a:ext cx="315595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5595" h="13970">
                                      <a:moveTo>
                                        <a:pt x="315468" y="0"/>
                                      </a:moveTo>
                                      <a:lnTo>
                                        <a:pt x="31546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315468" y="13716"/>
                                      </a:lnTo>
                                      <a:lnTo>
                                        <a:pt x="315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39B537" id="Group 1149" o:spid="_x0000_s1026" style="width:24.85pt;height:1.1pt;mso-position-horizontal-relative:char;mso-position-vertical-relative:line" coordsize="315595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">
                      <v:shape id="Graphic 1150" o:spid="_x0000_s1027" style="position:absolute;width:315595;height:13970;visibility:visible;mso-wrap-style:square;v-text-anchor:top" coordsize="31559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" path="m315468,r,l,,,13716r315468,l315468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70FA5" w14:paraId="31DBCD61" w14:textId="77777777" w:rsidTr="002049C2">
        <w:trPr>
          <w:trHeight w:val="582"/>
        </w:trPr>
        <w:tc>
          <w:tcPr>
            <w:tcW w:w="7238" w:type="dxa"/>
          </w:tcPr>
          <w:p w14:paraId="677F7323" w14:textId="77777777" w:rsidR="00570FA5" w:rsidRDefault="00570FA5" w:rsidP="00E80384">
            <w:pPr>
              <w:pStyle w:val="TableParagraph"/>
              <w:spacing w:before="10"/>
              <w:rPr>
                <w:sz w:val="12"/>
              </w:rPr>
            </w:pPr>
          </w:p>
          <w:p w14:paraId="1F70F2BD" w14:textId="77777777" w:rsidR="00570FA5" w:rsidRDefault="00570FA5" w:rsidP="00E80384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796900CA" wp14:editId="4C503088">
                  <wp:extent cx="1900284" cy="130683"/>
                  <wp:effectExtent l="0" t="0" r="0" b="0"/>
                  <wp:docPr id="1151" name="Image 11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" name="Image 1151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284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14:paraId="4B1CFB26" w14:textId="77777777" w:rsidR="00570FA5" w:rsidRDefault="00570FA5" w:rsidP="00E80384">
            <w:pPr>
              <w:pStyle w:val="TableParagraph"/>
              <w:rPr>
                <w:sz w:val="2"/>
              </w:rPr>
            </w:pPr>
          </w:p>
        </w:tc>
      </w:tr>
      <w:tr w:rsidR="00570FA5" w14:paraId="550264A7" w14:textId="77777777" w:rsidTr="002049C2">
        <w:trPr>
          <w:trHeight w:val="583"/>
        </w:trPr>
        <w:tc>
          <w:tcPr>
            <w:tcW w:w="7238" w:type="dxa"/>
          </w:tcPr>
          <w:p w14:paraId="5862BD48" w14:textId="77777777" w:rsidR="00570FA5" w:rsidRDefault="00570FA5" w:rsidP="00E80384">
            <w:pPr>
              <w:pStyle w:val="TableParagraph"/>
              <w:rPr>
                <w:sz w:val="13"/>
              </w:rPr>
            </w:pPr>
          </w:p>
          <w:p w14:paraId="5F045217" w14:textId="77777777" w:rsidR="00570FA5" w:rsidRDefault="00570FA5" w:rsidP="00E80384">
            <w:pPr>
              <w:pStyle w:val="TableParagraph"/>
              <w:spacing w:line="161" w:lineRule="exact"/>
              <w:ind w:left="119"/>
              <w:rPr>
                <w:sz w:val="15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3B62A1A8" wp14:editId="51E0721D">
                  <wp:extent cx="918075" cy="102679"/>
                  <wp:effectExtent l="0" t="0" r="0" b="0"/>
                  <wp:docPr id="1152" name="Image 11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" name="Image 1152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07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2"/>
                <w:position w:val="-2"/>
                <w:sz w:val="15"/>
              </w:rPr>
              <w:t xml:space="preserve"> </w:t>
            </w:r>
            <w:r>
              <w:rPr>
                <w:noProof/>
                <w:spacing w:val="112"/>
                <w:position w:val="-2"/>
                <w:sz w:val="15"/>
              </w:rPr>
              <w:drawing>
                <wp:inline distT="0" distB="0" distL="0" distR="0" wp14:anchorId="2A869256" wp14:editId="07A8B1E1">
                  <wp:extent cx="64007" cy="99060"/>
                  <wp:effectExtent l="0" t="0" r="0" b="0"/>
                  <wp:docPr id="1153" name="Image 11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" name="Image 1153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7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14:paraId="43CE1B84" w14:textId="77777777" w:rsidR="00570FA5" w:rsidRDefault="00570FA5" w:rsidP="00E80384">
            <w:pPr>
              <w:pStyle w:val="TableParagraph"/>
              <w:rPr>
                <w:sz w:val="2"/>
              </w:rPr>
            </w:pPr>
          </w:p>
        </w:tc>
      </w:tr>
      <w:tr w:rsidR="00570FA5" w14:paraId="6F0A630C" w14:textId="77777777" w:rsidTr="002049C2">
        <w:trPr>
          <w:trHeight w:val="838"/>
        </w:trPr>
        <w:tc>
          <w:tcPr>
            <w:tcW w:w="7238" w:type="dxa"/>
          </w:tcPr>
          <w:p w14:paraId="57DC425E" w14:textId="77777777" w:rsidR="00570FA5" w:rsidRDefault="00570FA5" w:rsidP="00E80384">
            <w:pPr>
              <w:pStyle w:val="TableParagraph"/>
              <w:spacing w:before="44"/>
              <w:rPr>
                <w:sz w:val="20"/>
              </w:rPr>
            </w:pPr>
          </w:p>
          <w:p w14:paraId="37EAF8F9" w14:textId="77777777" w:rsidR="00570FA5" w:rsidRDefault="00570FA5" w:rsidP="00E80384">
            <w:pPr>
              <w:pStyle w:val="TableParagraph"/>
              <w:spacing w:line="205" w:lineRule="exact"/>
              <w:ind w:left="122"/>
              <w:rPr>
                <w:sz w:val="20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inline distT="0" distB="0" distL="0" distR="0" wp14:anchorId="6DBCC6E6" wp14:editId="7E274E4D">
                      <wp:extent cx="15240" cy="102235"/>
                      <wp:effectExtent l="0" t="0" r="0" b="0"/>
                      <wp:docPr id="1154" name="Group 1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02235"/>
                                <a:chOff x="0" y="0"/>
                                <a:chExt cx="15240" cy="102235"/>
                              </a:xfrm>
                            </wpg:grpSpPr>
                            <wps:wsp>
                              <wps:cNvPr id="1155" name="Graphic 1155"/>
                              <wps:cNvSpPr/>
                              <wps:spPr>
                                <a:xfrm>
                                  <a:off x="0" y="0"/>
                                  <a:ext cx="1524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02235">
                                      <a:moveTo>
                                        <a:pt x="152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2108"/>
                                      </a:lnTo>
                                      <a:lnTo>
                                        <a:pt x="15240" y="102108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DA8126" id="Group 1154" o:spid="_x0000_s1026" style="width:1.2pt;height:8.05pt;mso-position-horizontal-relative:char;mso-position-vertical-relative:line" coordsize="15240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">
                      <v:shape id="Graphic 1155" o:spid="_x0000_s1027" style="position:absolute;width:15240;height:102235;visibility:visible;mso-wrap-style:square;v-text-anchor:top" coordsize="1524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" path="m15240,l,,,102108r15240,l15240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sz w:val="16"/>
              </w:rPr>
              <w:t xml:space="preserve"> </w:t>
            </w:r>
            <w:r>
              <w:rPr>
                <w:noProof/>
                <w:spacing w:val="-23"/>
                <w:sz w:val="16"/>
              </w:rPr>
              <w:drawing>
                <wp:inline distT="0" distB="0" distL="0" distR="0" wp14:anchorId="44F3DDC7" wp14:editId="5A8FF43B">
                  <wp:extent cx="461341" cy="102012"/>
                  <wp:effectExtent l="0" t="0" r="0" b="0"/>
                  <wp:docPr id="1156" name="Image 11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" name="Image 115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341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noProof/>
                <w:spacing w:val="34"/>
                <w:position w:val="-3"/>
                <w:sz w:val="20"/>
              </w:rPr>
              <w:drawing>
                <wp:inline distT="0" distB="0" distL="0" distR="0" wp14:anchorId="5F996C93" wp14:editId="1BE727E2">
                  <wp:extent cx="487370" cy="130683"/>
                  <wp:effectExtent l="0" t="0" r="0" b="0"/>
                  <wp:docPr id="1157" name="Image 11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" name="Image 115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70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4"/>
                <w:position w:val="-3"/>
                <w:sz w:val="20"/>
              </w:rPr>
              <w:t xml:space="preserve"> </w:t>
            </w:r>
            <w:r>
              <w:rPr>
                <w:noProof/>
                <w:spacing w:val="34"/>
                <w:position w:val="-3"/>
                <w:sz w:val="20"/>
              </w:rPr>
              <w:drawing>
                <wp:inline distT="0" distB="0" distL="0" distR="0" wp14:anchorId="0DF1D2D6" wp14:editId="11320508">
                  <wp:extent cx="300037" cy="128587"/>
                  <wp:effectExtent l="0" t="0" r="0" b="0"/>
                  <wp:docPr id="1158" name="Image 11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" name="Image 115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9"/>
                <w:position w:val="-3"/>
                <w:sz w:val="11"/>
              </w:rPr>
              <w:t xml:space="preserve"> </w:t>
            </w:r>
            <w:r>
              <w:rPr>
                <w:noProof/>
                <w:spacing w:val="49"/>
                <w:sz w:val="11"/>
              </w:rPr>
              <mc:AlternateContent>
                <mc:Choice Requires="wpg">
                  <w:drawing>
                    <wp:inline distT="0" distB="0" distL="0" distR="0" wp14:anchorId="46F7BA9B" wp14:editId="28BE96B7">
                      <wp:extent cx="59690" cy="74930"/>
                      <wp:effectExtent l="0" t="0" r="0" b="0"/>
                      <wp:docPr id="1159" name="Group 1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690" cy="74930"/>
                                <a:chOff x="0" y="0"/>
                                <a:chExt cx="59690" cy="74930"/>
                              </a:xfrm>
                            </wpg:grpSpPr>
                            <wps:wsp>
                              <wps:cNvPr id="1160" name="Graphic 1160"/>
                              <wps:cNvSpPr/>
                              <wps:spPr>
                                <a:xfrm>
                                  <a:off x="0" y="0"/>
                                  <a:ext cx="59690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74930">
                                      <a:moveTo>
                                        <a:pt x="39624" y="0"/>
                                      </a:moveTo>
                                      <a:lnTo>
                                        <a:pt x="35051" y="0"/>
                                      </a:lnTo>
                                      <a:lnTo>
                                        <a:pt x="27622" y="833"/>
                                      </a:lnTo>
                                      <a:lnTo>
                                        <a:pt x="21335" y="3238"/>
                                      </a:lnTo>
                                      <a:lnTo>
                                        <a:pt x="16192" y="7072"/>
                                      </a:lnTo>
                                      <a:lnTo>
                                        <a:pt x="12192" y="12191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74675"/>
                                      </a:lnTo>
                                      <a:lnTo>
                                        <a:pt x="12192" y="74675"/>
                                      </a:lnTo>
                                      <a:lnTo>
                                        <a:pt x="12192" y="25907"/>
                                      </a:lnTo>
                                      <a:lnTo>
                                        <a:pt x="13715" y="19812"/>
                                      </a:lnTo>
                                      <a:lnTo>
                                        <a:pt x="18287" y="16763"/>
                                      </a:lnTo>
                                      <a:lnTo>
                                        <a:pt x="21336" y="13715"/>
                                      </a:lnTo>
                                      <a:lnTo>
                                        <a:pt x="25907" y="12191"/>
                                      </a:lnTo>
                                      <a:lnTo>
                                        <a:pt x="38100" y="12191"/>
                                      </a:lnTo>
                                      <a:lnTo>
                                        <a:pt x="39624" y="13715"/>
                                      </a:lnTo>
                                      <a:lnTo>
                                        <a:pt x="42671" y="15239"/>
                                      </a:lnTo>
                                      <a:lnTo>
                                        <a:pt x="44195" y="18287"/>
                                      </a:lnTo>
                                      <a:lnTo>
                                        <a:pt x="45719" y="19812"/>
                                      </a:lnTo>
                                      <a:lnTo>
                                        <a:pt x="47243" y="22860"/>
                                      </a:lnTo>
                                      <a:lnTo>
                                        <a:pt x="47243" y="74675"/>
                                      </a:lnTo>
                                      <a:lnTo>
                                        <a:pt x="59436" y="74675"/>
                                      </a:lnTo>
                                      <a:lnTo>
                                        <a:pt x="59436" y="19812"/>
                                      </a:lnTo>
                                      <a:lnTo>
                                        <a:pt x="57912" y="18287"/>
                                      </a:lnTo>
                                      <a:lnTo>
                                        <a:pt x="57912" y="13715"/>
                                      </a:lnTo>
                                      <a:lnTo>
                                        <a:pt x="56387" y="10667"/>
                                      </a:lnTo>
                                      <a:lnTo>
                                        <a:pt x="54863" y="9143"/>
                                      </a:lnTo>
                                      <a:lnTo>
                                        <a:pt x="53339" y="6095"/>
                                      </a:lnTo>
                                      <a:lnTo>
                                        <a:pt x="47243" y="3048"/>
                                      </a:lnTo>
                                      <a:lnTo>
                                        <a:pt x="42671" y="1524"/>
                                      </a:lnTo>
                                      <a:lnTo>
                                        <a:pt x="39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3471B4" id="Group 1159" o:spid="_x0000_s1026" style="width:4.7pt;height:5.9pt;mso-position-horizontal-relative:char;mso-position-vertical-relative:line" coordsize="59690,7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">
                      <v:shape id="Graphic 1160" o:spid="_x0000_s1027" style="position:absolute;width:59690;height:74930;visibility:visible;mso-wrap-style:square;v-text-anchor:top" coordsize="5969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" path="m39624,l35051,,27622,833,21335,3238,16192,7072r-4000,5119l12192,1524,,1524,,74675r12192,l12192,25907r1523,-6095l18287,16763r3049,-3048l25907,12191r12193,l39624,13715r3047,1524l44195,18287r1524,1525l47243,22860r,51815l59436,74675r,-54863l57912,18287r,-4572l56387,10667,54863,9143,53339,6095,47243,3048,42671,1524,3962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noProof/>
                <w:spacing w:val="12"/>
                <w:position w:val="-3"/>
                <w:sz w:val="20"/>
              </w:rPr>
              <w:drawing>
                <wp:inline distT="0" distB="0" distL="0" distR="0" wp14:anchorId="32A8AC1E" wp14:editId="0BDFD93D">
                  <wp:extent cx="110217" cy="128587"/>
                  <wp:effectExtent l="0" t="0" r="0" b="0"/>
                  <wp:docPr id="1161" name="Image 11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" name="Image 1161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17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14:paraId="4C5E46B7" w14:textId="77777777" w:rsidR="00570FA5" w:rsidRDefault="00570FA5" w:rsidP="00E80384">
            <w:pPr>
              <w:pStyle w:val="TableParagraph"/>
              <w:spacing w:before="9"/>
              <w:rPr>
                <w:sz w:val="12"/>
              </w:rPr>
            </w:pPr>
          </w:p>
          <w:p w14:paraId="57CBC7A6" w14:textId="77777777" w:rsidR="00570FA5" w:rsidRDefault="00570FA5" w:rsidP="00E80384">
            <w:pPr>
              <w:pStyle w:val="TableParagraph"/>
              <w:ind w:left="1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9DA093" wp14:editId="2B25EFB6">
                  <wp:extent cx="1175625" cy="266700"/>
                  <wp:effectExtent l="0" t="0" r="0" b="0"/>
                  <wp:docPr id="1162" name="Image 11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" name="Image 1162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6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0"/>
                <w:sz w:val="15"/>
              </w:rPr>
              <w:t xml:space="preserve"> </w:t>
            </w:r>
            <w:r>
              <w:rPr>
                <w:noProof/>
                <w:spacing w:val="-20"/>
                <w:position w:val="26"/>
                <w:sz w:val="20"/>
              </w:rPr>
              <mc:AlternateContent>
                <mc:Choice Requires="wpg">
                  <w:drawing>
                    <wp:inline distT="0" distB="0" distL="0" distR="0" wp14:anchorId="6969D775" wp14:editId="1C7B8224">
                      <wp:extent cx="12700" cy="100965"/>
                      <wp:effectExtent l="0" t="0" r="0" b="0"/>
                      <wp:docPr id="1163" name="Group 1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" cy="100965"/>
                                <a:chOff x="0" y="0"/>
                                <a:chExt cx="12700" cy="100965"/>
                              </a:xfrm>
                            </wpg:grpSpPr>
                            <wps:wsp>
                              <wps:cNvPr id="1164" name="Graphic 1164"/>
                              <wps:cNvSpPr/>
                              <wps:spPr>
                                <a:xfrm>
                                  <a:off x="0" y="0"/>
                                  <a:ext cx="127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00965">
                                      <a:moveTo>
                                        <a:pt x="12192" y="27432"/>
                                      </a:moveTo>
                                      <a:lnTo>
                                        <a:pt x="0" y="27432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12192" y="100584"/>
                                      </a:lnTo>
                                      <a:lnTo>
                                        <a:pt x="12192" y="27432"/>
                                      </a:lnTo>
                                      <a:close/>
                                    </a:path>
                                    <a:path w="12700" h="100965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E307C6" id="Group 1163" o:spid="_x0000_s1026" style="width:1pt;height:7.95pt;mso-position-horizontal-relative:char;mso-position-vertical-relative:line" coordsize="12700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">
                      <v:shape id="Graphic 1164" o:spid="_x0000_s1027" style="position:absolute;width:12700;height:100965;visibility:visible;mso-wrap-style:square;v-text-anchor:top" coordsize="1270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" path="m12192,27432l,27432r,73152l12192,100584r,-73152xem12192,l,,,12192r12192,l12192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3"/>
                <w:position w:val="26"/>
                <w:sz w:val="20"/>
              </w:rPr>
              <w:t xml:space="preserve"> </w:t>
            </w:r>
            <w:r>
              <w:rPr>
                <w:noProof/>
                <w:spacing w:val="13"/>
                <w:position w:val="21"/>
                <w:sz w:val="20"/>
              </w:rPr>
              <w:drawing>
                <wp:inline distT="0" distB="0" distL="0" distR="0" wp14:anchorId="493C625D" wp14:editId="2C9667F9">
                  <wp:extent cx="487370" cy="130683"/>
                  <wp:effectExtent l="0" t="0" r="0" b="0"/>
                  <wp:docPr id="1165" name="Image 11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" name="Image 116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70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B71E18" w14:textId="77777777" w:rsidR="00570FA5" w:rsidRDefault="00570FA5" w:rsidP="00E80384">
            <w:pPr>
              <w:pStyle w:val="TableParagraph"/>
              <w:spacing w:line="21" w:lineRule="exact"/>
              <w:ind w:left="172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11F7B4C" wp14:editId="4FC9E328">
                      <wp:extent cx="315595" cy="13970"/>
                      <wp:effectExtent l="0" t="0" r="0" b="0"/>
                      <wp:docPr id="1166" name="Group 1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5595" cy="13970"/>
                                <a:chOff x="0" y="0"/>
                                <a:chExt cx="315595" cy="13970"/>
                              </a:xfrm>
                            </wpg:grpSpPr>
                            <wps:wsp>
                              <wps:cNvPr id="1167" name="Graphic 1167"/>
                              <wps:cNvSpPr/>
                              <wps:spPr>
                                <a:xfrm>
                                  <a:off x="0" y="0"/>
                                  <a:ext cx="315595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5595" h="13970">
                                      <a:moveTo>
                                        <a:pt x="315455" y="0"/>
                                      </a:moveTo>
                                      <a:lnTo>
                                        <a:pt x="31545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315455" y="13716"/>
                                      </a:lnTo>
                                      <a:lnTo>
                                        <a:pt x="315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E1728A" id="Group 1166" o:spid="_x0000_s1026" style="width:24.85pt;height:1.1pt;mso-position-horizontal-relative:char;mso-position-vertical-relative:line" coordsize="315595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">
                      <v:shape id="Graphic 1167" o:spid="_x0000_s1027" style="position:absolute;width:315595;height:13970;visibility:visible;mso-wrap-style:square;v-text-anchor:top" coordsize="31559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" path="m315455,r,l,,,13716r315455,l315455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70FA5" w14:paraId="799D808D" w14:textId="77777777" w:rsidTr="002049C2">
        <w:trPr>
          <w:trHeight w:val="838"/>
        </w:trPr>
        <w:tc>
          <w:tcPr>
            <w:tcW w:w="7238" w:type="dxa"/>
          </w:tcPr>
          <w:p w14:paraId="7C86A583" w14:textId="77777777" w:rsidR="00570FA5" w:rsidRDefault="00570FA5" w:rsidP="00E80384">
            <w:pPr>
              <w:pStyle w:val="TableParagraph"/>
              <w:spacing w:before="44"/>
              <w:rPr>
                <w:sz w:val="20"/>
              </w:rPr>
            </w:pPr>
          </w:p>
          <w:p w14:paraId="548890FE" w14:textId="77777777" w:rsidR="00570FA5" w:rsidRDefault="00570FA5" w:rsidP="00E80384">
            <w:pPr>
              <w:pStyle w:val="TableParagraph"/>
              <w:spacing w:line="204" w:lineRule="exact"/>
              <w:ind w:left="100"/>
              <w:rPr>
                <w:sz w:val="20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0F1C597D" wp14:editId="4DA1CFB9">
                  <wp:extent cx="416052" cy="104012"/>
                  <wp:effectExtent l="0" t="0" r="0" b="0"/>
                  <wp:docPr id="1168" name="Image 11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" name="Image 1168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52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noProof/>
                <w:spacing w:val="36"/>
                <w:sz w:val="16"/>
              </w:rPr>
              <w:drawing>
                <wp:inline distT="0" distB="0" distL="0" distR="0" wp14:anchorId="53AAD8B4" wp14:editId="5C484BD4">
                  <wp:extent cx="353238" cy="102012"/>
                  <wp:effectExtent l="0" t="0" r="0" b="0"/>
                  <wp:docPr id="1169" name="Image 11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" name="Image 1169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38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9"/>
                <w:sz w:val="15"/>
              </w:rPr>
              <w:t xml:space="preserve"> </w:t>
            </w:r>
            <w:r>
              <w:rPr>
                <w:noProof/>
                <w:spacing w:val="49"/>
                <w:sz w:val="15"/>
              </w:rPr>
              <w:drawing>
                <wp:inline distT="0" distB="0" distL="0" distR="0" wp14:anchorId="5C91E712" wp14:editId="645A7C52">
                  <wp:extent cx="89405" cy="100012"/>
                  <wp:effectExtent l="0" t="0" r="0" b="0"/>
                  <wp:docPr id="1170" name="Image 11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" name="Image 1170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noProof/>
                <w:spacing w:val="42"/>
                <w:position w:val="-3"/>
                <w:sz w:val="20"/>
              </w:rPr>
              <w:drawing>
                <wp:inline distT="0" distB="0" distL="0" distR="0" wp14:anchorId="7E604D5F" wp14:editId="4F8531D1">
                  <wp:extent cx="443248" cy="128587"/>
                  <wp:effectExtent l="0" t="0" r="0" b="0"/>
                  <wp:docPr id="1171" name="Image 11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" name="Image 117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48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8"/>
                <w:position w:val="-3"/>
                <w:sz w:val="16"/>
              </w:rPr>
              <w:t xml:space="preserve"> </w:t>
            </w:r>
            <w:r>
              <w:rPr>
                <w:noProof/>
                <w:spacing w:val="58"/>
                <w:sz w:val="16"/>
              </w:rPr>
              <w:drawing>
                <wp:inline distT="0" distB="0" distL="0" distR="0" wp14:anchorId="43D505F4" wp14:editId="5E52321D">
                  <wp:extent cx="281446" cy="104012"/>
                  <wp:effectExtent l="0" t="0" r="0" b="0"/>
                  <wp:docPr id="1172" name="Image 11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" name="Image 117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46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noProof/>
                <w:spacing w:val="27"/>
                <w:position w:val="-3"/>
                <w:sz w:val="20"/>
              </w:rPr>
              <w:drawing>
                <wp:inline distT="0" distB="0" distL="0" distR="0" wp14:anchorId="12595F86" wp14:editId="09B25B1E">
                  <wp:extent cx="1633817" cy="128587"/>
                  <wp:effectExtent l="0" t="0" r="0" b="0"/>
                  <wp:docPr id="1173" name="Image 11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" name="Image 1173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17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14:paraId="162F4A99" w14:textId="77777777" w:rsidR="00570FA5" w:rsidRDefault="00570FA5" w:rsidP="00E80384">
            <w:pPr>
              <w:pStyle w:val="TableParagraph"/>
              <w:spacing w:before="9"/>
              <w:rPr>
                <w:sz w:val="12"/>
              </w:rPr>
            </w:pPr>
          </w:p>
          <w:p w14:paraId="2F4D9FC2" w14:textId="77777777" w:rsidR="00570FA5" w:rsidRDefault="00570FA5" w:rsidP="00E80384">
            <w:pPr>
              <w:pStyle w:val="TableParagraph"/>
              <w:spacing w:line="163" w:lineRule="exact"/>
              <w:ind w:left="155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1A5E53A9" wp14:editId="2FBC31FE">
                  <wp:extent cx="1436297" cy="104012"/>
                  <wp:effectExtent l="0" t="0" r="0" b="0"/>
                  <wp:docPr id="1174" name="Image 11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" name="Image 1174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297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"/>
                <w:position w:val="-2"/>
                <w:sz w:val="2"/>
              </w:rPr>
              <w:t xml:space="preserve"> </w:t>
            </w:r>
            <w:r>
              <w:rPr>
                <w:noProof/>
                <w:spacing w:val="10"/>
                <w:position w:val="2"/>
                <w:sz w:val="2"/>
              </w:rPr>
              <mc:AlternateContent>
                <mc:Choice Requires="wpg">
                  <w:drawing>
                    <wp:inline distT="0" distB="0" distL="0" distR="0" wp14:anchorId="61D6AE92" wp14:editId="03F3F3F4">
                      <wp:extent cx="40005" cy="13970"/>
                      <wp:effectExtent l="0" t="0" r="0" b="0"/>
                      <wp:docPr id="1175" name="Group 1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005" cy="13970"/>
                                <a:chOff x="0" y="0"/>
                                <a:chExt cx="40005" cy="13970"/>
                              </a:xfrm>
                            </wpg:grpSpPr>
                            <wps:wsp>
                              <wps:cNvPr id="1176" name="Graphic 1176"/>
                              <wps:cNvSpPr/>
                              <wps:spPr>
                                <a:xfrm>
                                  <a:off x="0" y="0"/>
                                  <a:ext cx="40005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13970">
                                      <a:moveTo>
                                        <a:pt x="396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39624" y="13715"/>
                                      </a:lnTo>
                                      <a:lnTo>
                                        <a:pt x="39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39A813" id="Group 1175" o:spid="_x0000_s1026" style="width:3.15pt;height:1.1pt;mso-position-horizontal-relative:char;mso-position-vertical-relative:line" coordsize="40005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">
                      <v:shape id="Graphic 1176" o:spid="_x0000_s1027" style="position:absolute;width:40005;height:13970;visibility:visible;mso-wrap-style:square;v-text-anchor:top" coordsize="4000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" path="m39624,l,,,13715r39624,l3962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spacing w:val="10"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40E2941C" wp14:editId="4F58C00D">
                      <wp:extent cx="288290" cy="104139"/>
                      <wp:effectExtent l="0" t="0" r="0" b="0"/>
                      <wp:docPr id="1177" name="Group 1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8290" cy="104139"/>
                                <a:chOff x="0" y="0"/>
                                <a:chExt cx="288290" cy="104139"/>
                              </a:xfrm>
                            </wpg:grpSpPr>
                            <wps:wsp>
                              <wps:cNvPr id="1178" name="Graphic 1178"/>
                              <wps:cNvSpPr/>
                              <wps:spPr>
                                <a:xfrm>
                                  <a:off x="0" y="0"/>
                                  <a:ext cx="288290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8290" h="104139">
                                      <a:moveTo>
                                        <a:pt x="76200" y="25908"/>
                                      </a:moveTo>
                                      <a:lnTo>
                                        <a:pt x="73152" y="16764"/>
                                      </a:lnTo>
                                      <a:lnTo>
                                        <a:pt x="71628" y="13716"/>
                                      </a:lnTo>
                                      <a:lnTo>
                                        <a:pt x="65532" y="7620"/>
                                      </a:lnTo>
                                      <a:lnTo>
                                        <a:pt x="62484" y="6604"/>
                                      </a:lnTo>
                                      <a:lnTo>
                                        <a:pt x="62484" y="27432"/>
                                      </a:lnTo>
                                      <a:lnTo>
                                        <a:pt x="62484" y="36576"/>
                                      </a:lnTo>
                                      <a:lnTo>
                                        <a:pt x="60960" y="41148"/>
                                      </a:lnTo>
                                      <a:lnTo>
                                        <a:pt x="56388" y="44196"/>
                                      </a:lnTo>
                                      <a:lnTo>
                                        <a:pt x="53340" y="47244"/>
                                      </a:lnTo>
                                      <a:lnTo>
                                        <a:pt x="47244" y="48768"/>
                                      </a:lnTo>
                                      <a:lnTo>
                                        <a:pt x="13716" y="48768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8768" y="15240"/>
                                      </a:lnTo>
                                      <a:lnTo>
                                        <a:pt x="50292" y="15240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59436" y="21336"/>
                                      </a:lnTo>
                                      <a:lnTo>
                                        <a:pt x="62484" y="27432"/>
                                      </a:lnTo>
                                      <a:lnTo>
                                        <a:pt x="62484" y="6604"/>
                                      </a:lnTo>
                                      <a:lnTo>
                                        <a:pt x="60960" y="6096"/>
                                      </a:lnTo>
                                      <a:lnTo>
                                        <a:pt x="57912" y="4572"/>
                                      </a:lnTo>
                                      <a:lnTo>
                                        <a:pt x="53340" y="3048"/>
                                      </a:lnTo>
                                      <a:lnTo>
                                        <a:pt x="48768" y="3048"/>
                                      </a:lnTo>
                                      <a:lnTo>
                                        <a:pt x="44196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102108"/>
                                      </a:lnTo>
                                      <a:lnTo>
                                        <a:pt x="13716" y="102108"/>
                                      </a:lnTo>
                                      <a:lnTo>
                                        <a:pt x="13716" y="60960"/>
                                      </a:lnTo>
                                      <a:lnTo>
                                        <a:pt x="39624" y="60960"/>
                                      </a:lnTo>
                                      <a:lnTo>
                                        <a:pt x="72009" y="48768"/>
                                      </a:lnTo>
                                      <a:lnTo>
                                        <a:pt x="73152" y="47244"/>
                                      </a:lnTo>
                                      <a:lnTo>
                                        <a:pt x="76200" y="39624"/>
                                      </a:lnTo>
                                      <a:lnTo>
                                        <a:pt x="76200" y="25908"/>
                                      </a:lnTo>
                                      <a:close/>
                                    </a:path>
                                    <a:path w="288290" h="104139">
                                      <a:moveTo>
                                        <a:pt x="185928" y="53340"/>
                                      </a:moveTo>
                                      <a:lnTo>
                                        <a:pt x="185610" y="45631"/>
                                      </a:lnTo>
                                      <a:lnTo>
                                        <a:pt x="184594" y="38481"/>
                                      </a:lnTo>
                                      <a:lnTo>
                                        <a:pt x="182702" y="31915"/>
                                      </a:lnTo>
                                      <a:lnTo>
                                        <a:pt x="179832" y="25908"/>
                                      </a:lnTo>
                                      <a:lnTo>
                                        <a:pt x="176784" y="18288"/>
                                      </a:lnTo>
                                      <a:lnTo>
                                        <a:pt x="172110" y="13614"/>
                                      </a:lnTo>
                                      <a:lnTo>
                                        <a:pt x="172110" y="53340"/>
                                      </a:lnTo>
                                      <a:lnTo>
                                        <a:pt x="171640" y="61302"/>
                                      </a:lnTo>
                                      <a:lnTo>
                                        <a:pt x="144627" y="90868"/>
                                      </a:lnTo>
                                      <a:lnTo>
                                        <a:pt x="137160" y="91440"/>
                                      </a:lnTo>
                                      <a:lnTo>
                                        <a:pt x="129705" y="90868"/>
                                      </a:lnTo>
                                      <a:lnTo>
                                        <a:pt x="102692" y="61937"/>
                                      </a:lnTo>
                                      <a:lnTo>
                                        <a:pt x="102108" y="53340"/>
                                      </a:lnTo>
                                      <a:lnTo>
                                        <a:pt x="102692" y="43649"/>
                                      </a:lnTo>
                                      <a:lnTo>
                                        <a:pt x="130340" y="13004"/>
                                      </a:lnTo>
                                      <a:lnTo>
                                        <a:pt x="137160" y="12192"/>
                                      </a:lnTo>
                                      <a:lnTo>
                                        <a:pt x="144780" y="12192"/>
                                      </a:lnTo>
                                      <a:lnTo>
                                        <a:pt x="150876" y="15240"/>
                                      </a:lnTo>
                                      <a:lnTo>
                                        <a:pt x="155448" y="18288"/>
                                      </a:lnTo>
                                      <a:lnTo>
                                        <a:pt x="161544" y="21336"/>
                                      </a:lnTo>
                                      <a:lnTo>
                                        <a:pt x="164592" y="25908"/>
                                      </a:lnTo>
                                      <a:lnTo>
                                        <a:pt x="170688" y="38100"/>
                                      </a:lnTo>
                                      <a:lnTo>
                                        <a:pt x="172072" y="43649"/>
                                      </a:lnTo>
                                      <a:lnTo>
                                        <a:pt x="172110" y="53340"/>
                                      </a:lnTo>
                                      <a:lnTo>
                                        <a:pt x="172110" y="13614"/>
                                      </a:lnTo>
                                      <a:lnTo>
                                        <a:pt x="137160" y="0"/>
                                      </a:lnTo>
                                      <a:lnTo>
                                        <a:pt x="127177" y="1104"/>
                                      </a:lnTo>
                                      <a:lnTo>
                                        <a:pt x="91821" y="31432"/>
                                      </a:lnTo>
                                      <a:lnTo>
                                        <a:pt x="88392" y="53340"/>
                                      </a:lnTo>
                                      <a:lnTo>
                                        <a:pt x="88696" y="60185"/>
                                      </a:lnTo>
                                      <a:lnTo>
                                        <a:pt x="89725" y="66878"/>
                                      </a:lnTo>
                                      <a:lnTo>
                                        <a:pt x="91605" y="73279"/>
                                      </a:lnTo>
                                      <a:lnTo>
                                        <a:pt x="94488" y="79248"/>
                                      </a:lnTo>
                                      <a:lnTo>
                                        <a:pt x="97536" y="86868"/>
                                      </a:lnTo>
                                      <a:lnTo>
                                        <a:pt x="137160" y="103632"/>
                                      </a:lnTo>
                                      <a:lnTo>
                                        <a:pt x="146304" y="103632"/>
                                      </a:lnTo>
                                      <a:lnTo>
                                        <a:pt x="153924" y="102108"/>
                                      </a:lnTo>
                                      <a:lnTo>
                                        <a:pt x="161544" y="97536"/>
                                      </a:lnTo>
                                      <a:lnTo>
                                        <a:pt x="166966" y="94678"/>
                                      </a:lnTo>
                                      <a:lnTo>
                                        <a:pt x="170903" y="91440"/>
                                      </a:lnTo>
                                      <a:lnTo>
                                        <a:pt x="171831" y="90678"/>
                                      </a:lnTo>
                                      <a:lnTo>
                                        <a:pt x="176110" y="85534"/>
                                      </a:lnTo>
                                      <a:lnTo>
                                        <a:pt x="179832" y="79248"/>
                                      </a:lnTo>
                                      <a:lnTo>
                                        <a:pt x="182702" y="73279"/>
                                      </a:lnTo>
                                      <a:lnTo>
                                        <a:pt x="184594" y="66878"/>
                                      </a:lnTo>
                                      <a:lnTo>
                                        <a:pt x="185610" y="60185"/>
                                      </a:lnTo>
                                      <a:lnTo>
                                        <a:pt x="185928" y="53340"/>
                                      </a:lnTo>
                                      <a:close/>
                                    </a:path>
                                    <a:path w="288290" h="104139">
                                      <a:moveTo>
                                        <a:pt x="288036" y="102108"/>
                                      </a:moveTo>
                                      <a:lnTo>
                                        <a:pt x="271272" y="74676"/>
                                      </a:lnTo>
                                      <a:lnTo>
                                        <a:pt x="265176" y="65532"/>
                                      </a:lnTo>
                                      <a:lnTo>
                                        <a:pt x="260604" y="62484"/>
                                      </a:lnTo>
                                      <a:lnTo>
                                        <a:pt x="259080" y="60960"/>
                                      </a:lnTo>
                                      <a:lnTo>
                                        <a:pt x="256032" y="59436"/>
                                      </a:lnTo>
                                      <a:lnTo>
                                        <a:pt x="254508" y="57912"/>
                                      </a:lnTo>
                                      <a:lnTo>
                                        <a:pt x="252984" y="56388"/>
                                      </a:lnTo>
                                      <a:lnTo>
                                        <a:pt x="262128" y="56388"/>
                                      </a:lnTo>
                                      <a:lnTo>
                                        <a:pt x="269748" y="53340"/>
                                      </a:lnTo>
                                      <a:lnTo>
                                        <a:pt x="274320" y="47244"/>
                                      </a:lnTo>
                                      <a:lnTo>
                                        <a:pt x="275844" y="45720"/>
                                      </a:lnTo>
                                      <a:lnTo>
                                        <a:pt x="278892" y="42672"/>
                                      </a:lnTo>
                                      <a:lnTo>
                                        <a:pt x="280416" y="36576"/>
                                      </a:lnTo>
                                      <a:lnTo>
                                        <a:pt x="280416" y="24384"/>
                                      </a:lnTo>
                                      <a:lnTo>
                                        <a:pt x="277368" y="15240"/>
                                      </a:lnTo>
                                      <a:lnTo>
                                        <a:pt x="276339" y="13716"/>
                                      </a:lnTo>
                                      <a:lnTo>
                                        <a:pt x="274320" y="10668"/>
                                      </a:lnTo>
                                      <a:lnTo>
                                        <a:pt x="269748" y="6096"/>
                                      </a:lnTo>
                                      <a:lnTo>
                                        <a:pt x="266700" y="5080"/>
                                      </a:lnTo>
                                      <a:lnTo>
                                        <a:pt x="266700" y="25908"/>
                                      </a:lnTo>
                                      <a:lnTo>
                                        <a:pt x="266700" y="36576"/>
                                      </a:lnTo>
                                      <a:lnTo>
                                        <a:pt x="265176" y="38100"/>
                                      </a:lnTo>
                                      <a:lnTo>
                                        <a:pt x="263652" y="41148"/>
                                      </a:lnTo>
                                      <a:lnTo>
                                        <a:pt x="254508" y="45720"/>
                                      </a:lnTo>
                                      <a:lnTo>
                                        <a:pt x="214884" y="45720"/>
                                      </a:lnTo>
                                      <a:lnTo>
                                        <a:pt x="214884" y="13716"/>
                                      </a:lnTo>
                                      <a:lnTo>
                                        <a:pt x="252984" y="13716"/>
                                      </a:lnTo>
                                      <a:lnTo>
                                        <a:pt x="259080" y="15240"/>
                                      </a:lnTo>
                                      <a:lnTo>
                                        <a:pt x="265176" y="21336"/>
                                      </a:lnTo>
                                      <a:lnTo>
                                        <a:pt x="266700" y="25908"/>
                                      </a:lnTo>
                                      <a:lnTo>
                                        <a:pt x="266700" y="5080"/>
                                      </a:lnTo>
                                      <a:lnTo>
                                        <a:pt x="260604" y="3048"/>
                                      </a:lnTo>
                                      <a:lnTo>
                                        <a:pt x="254508" y="1524"/>
                                      </a:lnTo>
                                      <a:lnTo>
                                        <a:pt x="201168" y="1524"/>
                                      </a:lnTo>
                                      <a:lnTo>
                                        <a:pt x="201168" y="102108"/>
                                      </a:lnTo>
                                      <a:lnTo>
                                        <a:pt x="214884" y="102108"/>
                                      </a:lnTo>
                                      <a:lnTo>
                                        <a:pt x="214884" y="57912"/>
                                      </a:lnTo>
                                      <a:lnTo>
                                        <a:pt x="233172" y="57912"/>
                                      </a:lnTo>
                                      <a:lnTo>
                                        <a:pt x="236220" y="59436"/>
                                      </a:lnTo>
                                      <a:lnTo>
                                        <a:pt x="239268" y="59436"/>
                                      </a:lnTo>
                                      <a:lnTo>
                                        <a:pt x="242316" y="60960"/>
                                      </a:lnTo>
                                      <a:lnTo>
                                        <a:pt x="243840" y="60960"/>
                                      </a:lnTo>
                                      <a:lnTo>
                                        <a:pt x="248412" y="65532"/>
                                      </a:lnTo>
                                      <a:lnTo>
                                        <a:pt x="249936" y="68580"/>
                                      </a:lnTo>
                                      <a:lnTo>
                                        <a:pt x="252984" y="71628"/>
                                      </a:lnTo>
                                      <a:lnTo>
                                        <a:pt x="256032" y="76200"/>
                                      </a:lnTo>
                                      <a:lnTo>
                                        <a:pt x="259080" y="82296"/>
                                      </a:lnTo>
                                      <a:lnTo>
                                        <a:pt x="272796" y="102108"/>
                                      </a:lnTo>
                                      <a:lnTo>
                                        <a:pt x="288036" y="1021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A9A99A" id="Group 1177" o:spid="_x0000_s1026" style="width:22.7pt;height:8.2pt;mso-position-horizontal-relative:char;mso-position-vertical-relative:line" coordsize="288290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">
                      <v:shape id="Graphic 1178" o:spid="_x0000_s1027" style="position:absolute;width:288290;height:104139;visibility:visible;mso-wrap-style:square;v-text-anchor:top" coordsize="28829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" path="m76200,25908l73152,16764,71628,13716,65532,7620,62484,6604r,20828l62484,36576r-1524,4572l56388,44196r-3048,3048l47244,48768r-33528,l13716,13716r30480,l48768,15240r1524,l54864,16764r4572,4572l62484,27432r,-20828l60960,6096,57912,4572,53340,3048r-4572,l44196,1524,,1524,,102108r13716,l13716,60960r25908,l72009,48768r1143,-1524l76200,39624r,-13716xem185928,53340r-318,-7709l184594,38481r-1892,-6566l179832,25908r-3048,-7620l172110,13614r,39726l171640,61302,144627,90868r-7467,572l129705,90868,102692,61937r-584,-8597l102692,43649,130340,13004r6820,-812l144780,12192r6096,3048l155448,18288r6096,3048l164592,25908r6096,12192l172072,43649r38,9691l172110,13614,137160,r-9983,1104l91821,31432,88392,53340r304,6845l89725,66878r1880,6401l94488,79248r3048,7620l137160,103632r9144,l153924,102108r7620,-4572l166966,94678r3937,-3238l171831,90678r4279,-5144l179832,79248r2870,-5969l184594,66878r1016,-6693l185928,53340xem288036,102108l271272,74676r-6096,-9144l260604,62484r-1524,-1524l256032,59436r-1524,-1524l252984,56388r9144,l269748,53340r4572,-6096l275844,45720r3048,-3048l280416,36576r,-12192l277368,15240r-1029,-1524l274320,10668,269748,6096,266700,5080r,20828l266700,36576r-1524,1524l263652,41148r-9144,4572l214884,45720r,-32004l252984,13716r6096,1524l265176,21336r1524,4572l266700,5080,260604,3048,254508,1524r-53340,l201168,102108r13716,l214884,57912r18288,l236220,59436r3048,l242316,60960r1524,l248412,65532r1524,3048l252984,71628r3048,4572l259080,82296r13716,19812l288036,10210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FF69697" w14:textId="77777777" w:rsidR="00570FA5" w:rsidRDefault="00570FA5" w:rsidP="00E80384">
            <w:pPr>
              <w:pStyle w:val="TableParagraph"/>
              <w:spacing w:before="43" w:after="1"/>
              <w:rPr>
                <w:sz w:val="20"/>
              </w:rPr>
            </w:pPr>
          </w:p>
          <w:p w14:paraId="41FBF2C6" w14:textId="77777777" w:rsidR="00570FA5" w:rsidRDefault="00570FA5" w:rsidP="00E80384">
            <w:pPr>
              <w:pStyle w:val="TableParagraph"/>
              <w:spacing w:line="21" w:lineRule="exact"/>
              <w:ind w:left="130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ACC9050" wp14:editId="34C8FB85">
                      <wp:extent cx="315595" cy="13970"/>
                      <wp:effectExtent l="0" t="0" r="0" b="0"/>
                      <wp:docPr id="1179" name="Group 1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5595" cy="13970"/>
                                <a:chOff x="0" y="0"/>
                                <a:chExt cx="315595" cy="13970"/>
                              </a:xfrm>
                            </wpg:grpSpPr>
                            <wps:wsp>
                              <wps:cNvPr id="1180" name="Graphic 1180"/>
                              <wps:cNvSpPr/>
                              <wps:spPr>
                                <a:xfrm>
                                  <a:off x="0" y="0"/>
                                  <a:ext cx="315595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5595" h="13970">
                                      <a:moveTo>
                                        <a:pt x="315468" y="0"/>
                                      </a:moveTo>
                                      <a:lnTo>
                                        <a:pt x="31546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315468" y="13716"/>
                                      </a:lnTo>
                                      <a:lnTo>
                                        <a:pt x="315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74460F" id="Group 1179" o:spid="_x0000_s1026" style="width:24.85pt;height:1.1pt;mso-position-horizontal-relative:char;mso-position-vertical-relative:line" coordsize="315595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">
                      <v:shape id="Graphic 1180" o:spid="_x0000_s1027" style="position:absolute;width:315595;height:13970;visibility:visible;mso-wrap-style:square;v-text-anchor:top" coordsize="31559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" path="m315468,r,l,,,13716r315468,l315468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70FA5" w14:paraId="05A2620C" w14:textId="77777777" w:rsidTr="002049C2">
        <w:trPr>
          <w:trHeight w:val="839"/>
        </w:trPr>
        <w:tc>
          <w:tcPr>
            <w:tcW w:w="7238" w:type="dxa"/>
          </w:tcPr>
          <w:p w14:paraId="2A598D45" w14:textId="77777777" w:rsidR="00570FA5" w:rsidRDefault="00570FA5" w:rsidP="00E80384">
            <w:pPr>
              <w:pStyle w:val="TableParagraph"/>
              <w:spacing w:before="44"/>
              <w:rPr>
                <w:sz w:val="20"/>
              </w:rPr>
            </w:pPr>
          </w:p>
          <w:p w14:paraId="488D6735" w14:textId="77777777" w:rsidR="00570FA5" w:rsidRDefault="00570FA5" w:rsidP="00E80384">
            <w:pPr>
              <w:pStyle w:val="TableParagraph"/>
              <w:spacing w:line="204" w:lineRule="exact"/>
              <w:ind w:left="112"/>
              <w:rPr>
                <w:sz w:val="20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1D65E879" wp14:editId="6994248C">
                  <wp:extent cx="308038" cy="102679"/>
                  <wp:effectExtent l="0" t="0" r="0" b="0"/>
                  <wp:docPr id="1181" name="Image 11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" name="Image 1181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3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8"/>
                <w:sz w:val="16"/>
              </w:rPr>
              <w:t xml:space="preserve"> </w:t>
            </w:r>
            <w:r>
              <w:rPr>
                <w:noProof/>
                <w:spacing w:val="58"/>
                <w:sz w:val="16"/>
              </w:rPr>
              <mc:AlternateContent>
                <mc:Choice Requires="wpg">
                  <w:drawing>
                    <wp:inline distT="0" distB="0" distL="0" distR="0" wp14:anchorId="734B10B5" wp14:editId="21CCE7A4">
                      <wp:extent cx="1705610" cy="104139"/>
                      <wp:effectExtent l="0" t="0" r="0" b="635"/>
                      <wp:docPr id="1182" name="Group 1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05610" cy="104139"/>
                                <a:chOff x="0" y="0"/>
                                <a:chExt cx="1705610" cy="104139"/>
                              </a:xfrm>
                            </wpg:grpSpPr>
                            <wps:wsp>
                              <wps:cNvPr id="1183" name="Graphic 1183"/>
                              <wps:cNvSpPr/>
                              <wps:spPr>
                                <a:xfrm>
                                  <a:off x="0" y="0"/>
                                  <a:ext cx="277495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7495" h="104139">
                                      <a:moveTo>
                                        <a:pt x="74676" y="89916"/>
                                      </a:moveTo>
                                      <a:lnTo>
                                        <a:pt x="13716" y="89916"/>
                                      </a:lnTo>
                                      <a:lnTo>
                                        <a:pt x="13716" y="56388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68580" y="44196"/>
                                      </a:lnTo>
                                      <a:lnTo>
                                        <a:pt x="13716" y="44196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71628" y="13716"/>
                                      </a:lnTo>
                                      <a:lnTo>
                                        <a:pt x="71628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102108"/>
                                      </a:lnTo>
                                      <a:lnTo>
                                        <a:pt x="74676" y="102108"/>
                                      </a:lnTo>
                                      <a:lnTo>
                                        <a:pt x="74676" y="89916"/>
                                      </a:lnTo>
                                      <a:close/>
                                    </a:path>
                                    <a:path w="277495" h="104139">
                                      <a:moveTo>
                                        <a:pt x="176784" y="70104"/>
                                      </a:moveTo>
                                      <a:lnTo>
                                        <a:pt x="163068" y="67056"/>
                                      </a:lnTo>
                                      <a:lnTo>
                                        <a:pt x="161544" y="74676"/>
                                      </a:lnTo>
                                      <a:lnTo>
                                        <a:pt x="156972" y="80772"/>
                                      </a:lnTo>
                                      <a:lnTo>
                                        <a:pt x="152400" y="85344"/>
                                      </a:lnTo>
                                      <a:lnTo>
                                        <a:pt x="147828" y="89916"/>
                                      </a:lnTo>
                                      <a:lnTo>
                                        <a:pt x="141732" y="91440"/>
                                      </a:lnTo>
                                      <a:lnTo>
                                        <a:pt x="128016" y="91440"/>
                                      </a:lnTo>
                                      <a:lnTo>
                                        <a:pt x="121920" y="89916"/>
                                      </a:lnTo>
                                      <a:lnTo>
                                        <a:pt x="117348" y="86868"/>
                                      </a:lnTo>
                                      <a:lnTo>
                                        <a:pt x="111252" y="83820"/>
                                      </a:lnTo>
                                      <a:lnTo>
                                        <a:pt x="108204" y="79248"/>
                                      </a:lnTo>
                                      <a:lnTo>
                                        <a:pt x="105156" y="73152"/>
                                      </a:lnTo>
                                      <a:lnTo>
                                        <a:pt x="103632" y="67056"/>
                                      </a:lnTo>
                                      <a:lnTo>
                                        <a:pt x="102108" y="59436"/>
                                      </a:lnTo>
                                      <a:lnTo>
                                        <a:pt x="102108" y="45720"/>
                                      </a:lnTo>
                                      <a:lnTo>
                                        <a:pt x="103632" y="38100"/>
                                      </a:lnTo>
                                      <a:lnTo>
                                        <a:pt x="106680" y="25908"/>
                                      </a:lnTo>
                                      <a:lnTo>
                                        <a:pt x="109728" y="21336"/>
                                      </a:lnTo>
                                      <a:lnTo>
                                        <a:pt x="115824" y="18288"/>
                                      </a:lnTo>
                                      <a:lnTo>
                                        <a:pt x="120396" y="13716"/>
                                      </a:lnTo>
                                      <a:lnTo>
                                        <a:pt x="126492" y="12192"/>
                                      </a:lnTo>
                                      <a:lnTo>
                                        <a:pt x="140208" y="12192"/>
                                      </a:lnTo>
                                      <a:lnTo>
                                        <a:pt x="146304" y="13716"/>
                                      </a:lnTo>
                                      <a:lnTo>
                                        <a:pt x="153924" y="21336"/>
                                      </a:lnTo>
                                      <a:lnTo>
                                        <a:pt x="156972" y="25908"/>
                                      </a:lnTo>
                                      <a:lnTo>
                                        <a:pt x="160020" y="33528"/>
                                      </a:lnTo>
                                      <a:lnTo>
                                        <a:pt x="173736" y="30480"/>
                                      </a:lnTo>
                                      <a:lnTo>
                                        <a:pt x="148209" y="2095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126492" y="0"/>
                                      </a:lnTo>
                                      <a:lnTo>
                                        <a:pt x="94488" y="24384"/>
                                      </a:lnTo>
                                      <a:lnTo>
                                        <a:pt x="91605" y="30391"/>
                                      </a:lnTo>
                                      <a:lnTo>
                                        <a:pt x="89712" y="36957"/>
                                      </a:lnTo>
                                      <a:lnTo>
                                        <a:pt x="88696" y="44107"/>
                                      </a:lnTo>
                                      <a:lnTo>
                                        <a:pt x="88392" y="51816"/>
                                      </a:lnTo>
                                      <a:lnTo>
                                        <a:pt x="88671" y="58661"/>
                                      </a:lnTo>
                                      <a:lnTo>
                                        <a:pt x="108204" y="97536"/>
                                      </a:lnTo>
                                      <a:lnTo>
                                        <a:pt x="135636" y="103632"/>
                                      </a:lnTo>
                                      <a:lnTo>
                                        <a:pt x="143103" y="103085"/>
                                      </a:lnTo>
                                      <a:lnTo>
                                        <a:pt x="174180" y="77800"/>
                                      </a:lnTo>
                                      <a:lnTo>
                                        <a:pt x="176784" y="70104"/>
                                      </a:lnTo>
                                      <a:close/>
                                    </a:path>
                                    <a:path w="277495" h="104139">
                                      <a:moveTo>
                                        <a:pt x="277368" y="42672"/>
                                      </a:moveTo>
                                      <a:lnTo>
                                        <a:pt x="275844" y="35052"/>
                                      </a:lnTo>
                                      <a:lnTo>
                                        <a:pt x="272796" y="27432"/>
                                      </a:lnTo>
                                      <a:lnTo>
                                        <a:pt x="271272" y="21336"/>
                                      </a:lnTo>
                                      <a:lnTo>
                                        <a:pt x="266700" y="15240"/>
                                      </a:lnTo>
                                      <a:lnTo>
                                        <a:pt x="265176" y="13716"/>
                                      </a:lnTo>
                                      <a:lnTo>
                                        <a:pt x="263652" y="12192"/>
                                      </a:lnTo>
                                      <a:lnTo>
                                        <a:pt x="263652" y="41148"/>
                                      </a:lnTo>
                                      <a:lnTo>
                                        <a:pt x="263652" y="59436"/>
                                      </a:lnTo>
                                      <a:lnTo>
                                        <a:pt x="262128" y="65532"/>
                                      </a:lnTo>
                                      <a:lnTo>
                                        <a:pt x="260604" y="70104"/>
                                      </a:lnTo>
                                      <a:lnTo>
                                        <a:pt x="259080" y="76200"/>
                                      </a:lnTo>
                                      <a:lnTo>
                                        <a:pt x="257556" y="80772"/>
                                      </a:lnTo>
                                      <a:lnTo>
                                        <a:pt x="252984" y="83820"/>
                                      </a:lnTo>
                                      <a:lnTo>
                                        <a:pt x="251460" y="85344"/>
                                      </a:lnTo>
                                      <a:lnTo>
                                        <a:pt x="245364" y="88392"/>
                                      </a:lnTo>
                                      <a:lnTo>
                                        <a:pt x="240792" y="89916"/>
                                      </a:lnTo>
                                      <a:lnTo>
                                        <a:pt x="207264" y="89916"/>
                                      </a:lnTo>
                                      <a:lnTo>
                                        <a:pt x="207264" y="13716"/>
                                      </a:lnTo>
                                      <a:lnTo>
                                        <a:pt x="236220" y="13716"/>
                                      </a:lnTo>
                                      <a:lnTo>
                                        <a:pt x="242316" y="15240"/>
                                      </a:lnTo>
                                      <a:lnTo>
                                        <a:pt x="245364" y="16764"/>
                                      </a:lnTo>
                                      <a:lnTo>
                                        <a:pt x="251460" y="18288"/>
                                      </a:lnTo>
                                      <a:lnTo>
                                        <a:pt x="254508" y="21336"/>
                                      </a:lnTo>
                                      <a:lnTo>
                                        <a:pt x="259080" y="27432"/>
                                      </a:lnTo>
                                      <a:lnTo>
                                        <a:pt x="262128" y="33528"/>
                                      </a:lnTo>
                                      <a:lnTo>
                                        <a:pt x="263652" y="41148"/>
                                      </a:lnTo>
                                      <a:lnTo>
                                        <a:pt x="263652" y="12192"/>
                                      </a:lnTo>
                                      <a:lnTo>
                                        <a:pt x="262128" y="10668"/>
                                      </a:lnTo>
                                      <a:lnTo>
                                        <a:pt x="252984" y="4572"/>
                                      </a:lnTo>
                                      <a:lnTo>
                                        <a:pt x="246888" y="3048"/>
                                      </a:lnTo>
                                      <a:lnTo>
                                        <a:pt x="242316" y="3048"/>
                                      </a:lnTo>
                                      <a:lnTo>
                                        <a:pt x="236220" y="1524"/>
                                      </a:lnTo>
                                      <a:lnTo>
                                        <a:pt x="193548" y="1524"/>
                                      </a:lnTo>
                                      <a:lnTo>
                                        <a:pt x="193548" y="102108"/>
                                      </a:lnTo>
                                      <a:lnTo>
                                        <a:pt x="242316" y="102108"/>
                                      </a:lnTo>
                                      <a:lnTo>
                                        <a:pt x="256032" y="97536"/>
                                      </a:lnTo>
                                      <a:lnTo>
                                        <a:pt x="259080" y="96012"/>
                                      </a:lnTo>
                                      <a:lnTo>
                                        <a:pt x="265163" y="89916"/>
                                      </a:lnTo>
                                      <a:lnTo>
                                        <a:pt x="268224" y="86868"/>
                                      </a:lnTo>
                                      <a:lnTo>
                                        <a:pt x="271272" y="82296"/>
                                      </a:lnTo>
                                      <a:lnTo>
                                        <a:pt x="272796" y="77724"/>
                                      </a:lnTo>
                                      <a:lnTo>
                                        <a:pt x="277368" y="59436"/>
                                      </a:lnTo>
                                      <a:lnTo>
                                        <a:pt x="277368" y="426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84" name="Image 1184"/>
                                <pic:cNvPicPr/>
                              </pic:nvPicPr>
                              <pic:blipFill>
                                <a:blip r:embed="rId1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4131" y="0"/>
                                  <a:ext cx="1411224" cy="1036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89EB58" id="Group 1182" o:spid="_x0000_s1026" style="width:134.3pt;height:8.2pt;mso-position-horizontal-relative:char;mso-position-vertical-relative:line" coordsize="17056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">
                      <v:shape id="Graphic 1183" o:spid="_x0000_s1027" style="position:absolute;width:2774;height:1041;visibility:visible;mso-wrap-style:square;v-text-anchor:top" coordsize="27749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" path="m74676,89916r-60960,l13716,56388r54864,l68580,44196r-54864,l13716,13716r57912,l71628,1524,,1524,,102108r74676,l74676,89916xem176784,70104l163068,67056r-1524,7620l156972,80772r-4572,4572l147828,89916r-6096,1524l128016,91440r-6096,-1524l117348,86868r-6096,-3048l108204,79248r-3048,-6096l103632,67056r-1524,-7620l102108,45720r1524,-7620l106680,25908r3048,-4572l115824,18288r4572,-4572l126492,12192r13716,l146304,13716r7620,7620l156972,25908r3048,7620l173736,30480,148209,2095,134112,r-7620,l94488,24384r-2883,6007l89712,36957r-1016,7150l88392,51816r279,6845l108204,97536r27432,6096l143103,103085,174180,77800r2604,-7696xem277368,42672r-1524,-7620l272796,27432r-1524,-6096l266700,15240r-1524,-1524l263652,12192r,28956l263652,59436r-1524,6096l260604,70104r-1524,6096l257556,80772r-4572,3048l251460,85344r-6096,3048l240792,89916r-33528,l207264,13716r28956,l242316,15240r3048,1524l251460,18288r3048,3048l259080,27432r3048,6096l263652,41148r,-28956l262128,10668,252984,4572,246888,3048r-4572,l236220,1524r-42672,l193548,102108r48768,l256032,97536r3048,-1524l265163,89916r3061,-3048l271272,82296r1524,-4572l277368,59436r,-16764xe" fillcolor="black" stroked="f">
                        <v:path arrowok="t"/>
                      </v:shape>
                      <v:shape id="Image 1184" o:spid="_x0000_s1028" type="#_x0000_t75" style="position:absolute;left:2941;width:14112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">
                        <v:imagedata r:id="rId12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4"/>
                <w:sz w:val="15"/>
              </w:rPr>
              <w:t xml:space="preserve"> </w:t>
            </w:r>
            <w:r>
              <w:rPr>
                <w:noProof/>
                <w:spacing w:val="-34"/>
                <w:sz w:val="15"/>
              </w:rPr>
              <mc:AlternateContent>
                <mc:Choice Requires="wpg">
                  <w:drawing>
                    <wp:inline distT="0" distB="0" distL="0" distR="0" wp14:anchorId="4CDF4A08" wp14:editId="2D27EB60">
                      <wp:extent cx="12700" cy="100965"/>
                      <wp:effectExtent l="0" t="0" r="0" b="0"/>
                      <wp:docPr id="1185" name="Group 1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" cy="100965"/>
                                <a:chOff x="0" y="0"/>
                                <a:chExt cx="12700" cy="100965"/>
                              </a:xfrm>
                            </wpg:grpSpPr>
                            <wps:wsp>
                              <wps:cNvPr id="1186" name="Graphic 1186"/>
                              <wps:cNvSpPr/>
                              <wps:spPr>
                                <a:xfrm>
                                  <a:off x="0" y="0"/>
                                  <a:ext cx="127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00965">
                                      <a:moveTo>
                                        <a:pt x="12192" y="27432"/>
                                      </a:moveTo>
                                      <a:lnTo>
                                        <a:pt x="0" y="27432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12192" y="100584"/>
                                      </a:lnTo>
                                      <a:lnTo>
                                        <a:pt x="12192" y="27432"/>
                                      </a:lnTo>
                                      <a:close/>
                                    </a:path>
                                    <a:path w="12700" h="100965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A6EE64" id="Group 1185" o:spid="_x0000_s1026" style="width:1pt;height:7.95pt;mso-position-horizontal-relative:char;mso-position-vertical-relative:line" coordsize="12700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">
                      <v:shape id="Graphic 1186" o:spid="_x0000_s1027" style="position:absolute;width:12700;height:100965;visibility:visible;mso-wrap-style:square;v-text-anchor:top" coordsize="1270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" path="m12192,27432l,27432r,73152l12192,100584r,-73152xem12192,l,,,12192r12192,l12192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noProof/>
                <w:spacing w:val="20"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6F7D8CE0" wp14:editId="3E9266C2">
                      <wp:extent cx="455930" cy="128270"/>
                      <wp:effectExtent l="0" t="0" r="0" b="5080"/>
                      <wp:docPr id="1187" name="Group 1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5930" cy="128270"/>
                                <a:chOff x="0" y="0"/>
                                <a:chExt cx="455930" cy="128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8" name="Image 1188"/>
                                <pic:cNvPicPr/>
                              </pic:nvPicPr>
                              <pic:blipFill>
                                <a:blip r:embed="rId1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227" cy="128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9" name="Image 1189"/>
                                <pic:cNvPicPr/>
                              </pic:nvPicPr>
                              <pic:blipFill>
                                <a:blip r:embed="rId1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1375" y="0"/>
                                  <a:ext cx="114300" cy="128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2AD630" id="Group 1187" o:spid="_x0000_s1026" style="width:35.9pt;height:10.1pt;mso-position-horizontal-relative:char;mso-position-vertical-relative:line" coordsize="455930,128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">
                      <v:shape id="Image 1188" o:spid="_x0000_s1027" type="#_x0000_t75" style="position:absolute;width:300227;height:12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">
                        <v:imagedata r:id="rId124" o:title=""/>
                      </v:shape>
                      <v:shape id="Image 1189" o:spid="_x0000_s1028" type="#_x0000_t75" style="position:absolute;left:341375;width:114300;height:12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">
                        <v:imagedata r:id="rId12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75" w:type="dxa"/>
          </w:tcPr>
          <w:p w14:paraId="73BD3F9B" w14:textId="77777777" w:rsidR="00570FA5" w:rsidRDefault="00570FA5" w:rsidP="00E80384">
            <w:pPr>
              <w:pStyle w:val="TableParagraph"/>
              <w:rPr>
                <w:sz w:val="13"/>
              </w:rPr>
            </w:pPr>
          </w:p>
          <w:p w14:paraId="3E3E17F7" w14:textId="77777777" w:rsidR="00570FA5" w:rsidRDefault="00570FA5" w:rsidP="00E80384">
            <w:pPr>
              <w:pStyle w:val="TableParagraph"/>
              <w:spacing w:line="161" w:lineRule="exact"/>
              <w:ind w:left="179"/>
              <w:rPr>
                <w:sz w:val="15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117D0436" wp14:editId="04173608">
                  <wp:extent cx="1704781" cy="102679"/>
                  <wp:effectExtent l="0" t="0" r="0" b="0"/>
                  <wp:docPr id="1190" name="Image 11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" name="Image 1190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781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6"/>
                <w:position w:val="-2"/>
                <w:sz w:val="15"/>
              </w:rPr>
              <w:t xml:space="preserve"> </w:t>
            </w:r>
            <w:r>
              <w:rPr>
                <w:noProof/>
                <w:spacing w:val="16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09807D0B" wp14:editId="2149C1F3">
                      <wp:extent cx="12700" cy="100965"/>
                      <wp:effectExtent l="0" t="0" r="0" b="0"/>
                      <wp:docPr id="1191" name="Group 1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" cy="100965"/>
                                <a:chOff x="0" y="0"/>
                                <a:chExt cx="12700" cy="100965"/>
                              </a:xfrm>
                            </wpg:grpSpPr>
                            <wps:wsp>
                              <wps:cNvPr id="1192" name="Graphic 1192"/>
                              <wps:cNvSpPr/>
                              <wps:spPr>
                                <a:xfrm>
                                  <a:off x="0" y="0"/>
                                  <a:ext cx="127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00965">
                                      <a:moveTo>
                                        <a:pt x="12192" y="27432"/>
                                      </a:moveTo>
                                      <a:lnTo>
                                        <a:pt x="0" y="27432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12192" y="100584"/>
                                      </a:lnTo>
                                      <a:lnTo>
                                        <a:pt x="12192" y="27432"/>
                                      </a:lnTo>
                                      <a:close/>
                                    </a:path>
                                    <a:path w="12700" h="100965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F3AEFF" id="Group 1191" o:spid="_x0000_s1026" style="width:1pt;height:7.95pt;mso-position-horizontal-relative:char;mso-position-vertical-relative:line" coordsize="12700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">
                      <v:shape id="Graphic 1192" o:spid="_x0000_s1027" style="position:absolute;width:12700;height:100965;visibility:visible;mso-wrap-style:square;v-text-anchor:top" coordsize="1270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" path="m12192,27432l,27432r,73152l12192,100584r,-73152xem12192,l,,,12192r12192,l12192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F2A45E7" w14:textId="77777777" w:rsidR="00570FA5" w:rsidRDefault="00570FA5" w:rsidP="00E80384">
            <w:pPr>
              <w:pStyle w:val="TableParagraph"/>
              <w:spacing w:before="45" w:after="1"/>
              <w:rPr>
                <w:sz w:val="20"/>
              </w:rPr>
            </w:pPr>
          </w:p>
          <w:p w14:paraId="43C8B3B1" w14:textId="77777777" w:rsidR="00570FA5" w:rsidRDefault="00570FA5" w:rsidP="00E80384">
            <w:pPr>
              <w:pStyle w:val="TableParagraph"/>
              <w:spacing w:line="21" w:lineRule="exact"/>
              <w:ind w:left="130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5A24E89" wp14:editId="5EABADA4">
                      <wp:extent cx="315595" cy="13970"/>
                      <wp:effectExtent l="0" t="0" r="0" b="0"/>
                      <wp:docPr id="1193" name="Group 1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5595" cy="13970"/>
                                <a:chOff x="0" y="0"/>
                                <a:chExt cx="315595" cy="13970"/>
                              </a:xfrm>
                            </wpg:grpSpPr>
                            <wps:wsp>
                              <wps:cNvPr id="1194" name="Graphic 1194"/>
                              <wps:cNvSpPr/>
                              <wps:spPr>
                                <a:xfrm>
                                  <a:off x="0" y="0"/>
                                  <a:ext cx="315595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5595" h="13970">
                                      <a:moveTo>
                                        <a:pt x="315468" y="0"/>
                                      </a:moveTo>
                                      <a:lnTo>
                                        <a:pt x="31546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315468" y="13716"/>
                                      </a:lnTo>
                                      <a:lnTo>
                                        <a:pt x="315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A59FD7" id="Group 1193" o:spid="_x0000_s1026" style="width:24.85pt;height:1.1pt;mso-position-horizontal-relative:char;mso-position-vertical-relative:line" coordsize="315595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">
                      <v:shape id="Graphic 1194" o:spid="_x0000_s1027" style="position:absolute;width:315595;height:13970;visibility:visible;mso-wrap-style:square;v-text-anchor:top" coordsize="31559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" path="m315468,r,l,,,13716r315468,l315468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1982A8B" w14:textId="77777777" w:rsidR="00570FA5" w:rsidRDefault="00570FA5" w:rsidP="00570FA5">
      <w:pPr>
        <w:spacing w:before="73"/>
      </w:pPr>
      <w:r>
        <w:rPr>
          <w:noProof/>
        </w:rPr>
        <mc:AlternateContent>
          <mc:Choice Requires="wpg">
            <w:drawing>
              <wp:anchor distT="0" distB="0" distL="0" distR="0" simplePos="0" relativeHeight="251689984" behindDoc="1" locked="0" layoutInCell="1" allowOverlap="1" wp14:anchorId="7B315E8A" wp14:editId="3004DEE7">
                <wp:simplePos x="0" y="0"/>
                <wp:positionH relativeFrom="page">
                  <wp:posOffset>725423</wp:posOffset>
                </wp:positionH>
                <wp:positionV relativeFrom="paragraph">
                  <wp:posOffset>207645</wp:posOffset>
                </wp:positionV>
                <wp:extent cx="5238115" cy="291465"/>
                <wp:effectExtent l="0" t="0" r="0" b="0"/>
                <wp:wrapTopAndBottom/>
                <wp:docPr id="1195" name="Group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38115" cy="291465"/>
                          <a:chOff x="0" y="0"/>
                          <a:chExt cx="5238115" cy="291465"/>
                        </a:xfrm>
                      </wpg:grpSpPr>
                      <wps:wsp>
                        <wps:cNvPr id="1196" name="Graphic 1196"/>
                        <wps:cNvSpPr/>
                        <wps:spPr>
                          <a:xfrm>
                            <a:off x="240792" y="0"/>
                            <a:ext cx="82296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" h="102235">
                                <a:moveTo>
                                  <a:pt x="12192" y="28956"/>
                                </a:moveTo>
                                <a:lnTo>
                                  <a:pt x="0" y="28956"/>
                                </a:lnTo>
                                <a:lnTo>
                                  <a:pt x="0" y="102108"/>
                                </a:lnTo>
                                <a:lnTo>
                                  <a:pt x="12192" y="102108"/>
                                </a:lnTo>
                                <a:lnTo>
                                  <a:pt x="12192" y="28956"/>
                                </a:lnTo>
                                <a:close/>
                              </a:path>
                              <a:path w="822960" h="102235">
                                <a:moveTo>
                                  <a:pt x="12192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13716"/>
                                </a:lnTo>
                                <a:lnTo>
                                  <a:pt x="12192" y="13716"/>
                                </a:lnTo>
                                <a:lnTo>
                                  <a:pt x="12192" y="1524"/>
                                </a:lnTo>
                                <a:close/>
                              </a:path>
                              <a:path w="822960" h="102235">
                                <a:moveTo>
                                  <a:pt x="201168" y="0"/>
                                </a:moveTo>
                                <a:lnTo>
                                  <a:pt x="187452" y="0"/>
                                </a:lnTo>
                                <a:lnTo>
                                  <a:pt x="187452" y="102108"/>
                                </a:lnTo>
                                <a:lnTo>
                                  <a:pt x="201168" y="102108"/>
                                </a:lnTo>
                                <a:lnTo>
                                  <a:pt x="201168" y="0"/>
                                </a:lnTo>
                                <a:close/>
                              </a:path>
                              <a:path w="822960" h="102235">
                                <a:moveTo>
                                  <a:pt x="231648" y="28956"/>
                                </a:moveTo>
                                <a:lnTo>
                                  <a:pt x="219456" y="28956"/>
                                </a:lnTo>
                                <a:lnTo>
                                  <a:pt x="219456" y="102108"/>
                                </a:lnTo>
                                <a:lnTo>
                                  <a:pt x="231648" y="102108"/>
                                </a:lnTo>
                                <a:lnTo>
                                  <a:pt x="231648" y="28956"/>
                                </a:lnTo>
                                <a:close/>
                              </a:path>
                              <a:path w="822960" h="102235">
                                <a:moveTo>
                                  <a:pt x="231648" y="1524"/>
                                </a:moveTo>
                                <a:lnTo>
                                  <a:pt x="219456" y="1524"/>
                                </a:lnTo>
                                <a:lnTo>
                                  <a:pt x="219456" y="13716"/>
                                </a:lnTo>
                                <a:lnTo>
                                  <a:pt x="231648" y="13716"/>
                                </a:lnTo>
                                <a:lnTo>
                                  <a:pt x="231648" y="1524"/>
                                </a:lnTo>
                                <a:close/>
                              </a:path>
                              <a:path w="822960" h="102235">
                                <a:moveTo>
                                  <a:pt x="822960" y="1524"/>
                                </a:moveTo>
                                <a:lnTo>
                                  <a:pt x="810768" y="1524"/>
                                </a:lnTo>
                                <a:lnTo>
                                  <a:pt x="810768" y="13716"/>
                                </a:lnTo>
                                <a:lnTo>
                                  <a:pt x="822960" y="13716"/>
                                </a:lnTo>
                                <a:lnTo>
                                  <a:pt x="82296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7" name="Image 1197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5376" y="27432"/>
                            <a:ext cx="67056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8" name="Graphic 1198"/>
                        <wps:cNvSpPr/>
                        <wps:spPr>
                          <a:xfrm>
                            <a:off x="2025396" y="0"/>
                            <a:ext cx="160337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3375" h="104139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lnTo>
                                  <a:pt x="13716" y="10210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1603375" h="104139">
                                <a:moveTo>
                                  <a:pt x="94488" y="65532"/>
                                </a:moveTo>
                                <a:lnTo>
                                  <a:pt x="93916" y="56946"/>
                                </a:lnTo>
                                <a:lnTo>
                                  <a:pt x="93789" y="56388"/>
                                </a:lnTo>
                                <a:lnTo>
                                  <a:pt x="92202" y="49339"/>
                                </a:lnTo>
                                <a:lnTo>
                                  <a:pt x="89344" y="42608"/>
                                </a:lnTo>
                                <a:lnTo>
                                  <a:pt x="87363" y="39624"/>
                                </a:lnTo>
                                <a:lnTo>
                                  <a:pt x="85344" y="36576"/>
                                </a:lnTo>
                                <a:lnTo>
                                  <a:pt x="82296" y="34086"/>
                                </a:lnTo>
                                <a:lnTo>
                                  <a:pt x="82296" y="50292"/>
                                </a:lnTo>
                                <a:lnTo>
                                  <a:pt x="82296" y="56388"/>
                                </a:lnTo>
                                <a:lnTo>
                                  <a:pt x="39624" y="56388"/>
                                </a:lnTo>
                                <a:lnTo>
                                  <a:pt x="39624" y="50292"/>
                                </a:lnTo>
                                <a:lnTo>
                                  <a:pt x="45720" y="44196"/>
                                </a:lnTo>
                                <a:lnTo>
                                  <a:pt x="50292" y="41148"/>
                                </a:lnTo>
                                <a:lnTo>
                                  <a:pt x="54864" y="39624"/>
                                </a:lnTo>
                                <a:lnTo>
                                  <a:pt x="68580" y="39624"/>
                                </a:lnTo>
                                <a:lnTo>
                                  <a:pt x="73152" y="41148"/>
                                </a:lnTo>
                                <a:lnTo>
                                  <a:pt x="77724" y="44196"/>
                                </a:lnTo>
                                <a:lnTo>
                                  <a:pt x="80772" y="47244"/>
                                </a:lnTo>
                                <a:lnTo>
                                  <a:pt x="82296" y="50292"/>
                                </a:lnTo>
                                <a:lnTo>
                                  <a:pt x="82296" y="34086"/>
                                </a:lnTo>
                                <a:lnTo>
                                  <a:pt x="80454" y="32575"/>
                                </a:lnTo>
                                <a:lnTo>
                                  <a:pt x="74866" y="29718"/>
                                </a:lnTo>
                                <a:lnTo>
                                  <a:pt x="68402" y="28003"/>
                                </a:lnTo>
                                <a:lnTo>
                                  <a:pt x="60960" y="27432"/>
                                </a:lnTo>
                                <a:lnTo>
                                  <a:pt x="54140" y="28003"/>
                                </a:lnTo>
                                <a:lnTo>
                                  <a:pt x="28003" y="56946"/>
                                </a:lnTo>
                                <a:lnTo>
                                  <a:pt x="27432" y="65532"/>
                                </a:lnTo>
                                <a:lnTo>
                                  <a:pt x="27990" y="74104"/>
                                </a:lnTo>
                                <a:lnTo>
                                  <a:pt x="54787" y="103047"/>
                                </a:lnTo>
                                <a:lnTo>
                                  <a:pt x="62484" y="103632"/>
                                </a:lnTo>
                                <a:lnTo>
                                  <a:pt x="70104" y="103632"/>
                                </a:lnTo>
                                <a:lnTo>
                                  <a:pt x="77724" y="100584"/>
                                </a:lnTo>
                                <a:lnTo>
                                  <a:pt x="82296" y="97536"/>
                                </a:lnTo>
                                <a:lnTo>
                                  <a:pt x="88392" y="92964"/>
                                </a:lnTo>
                                <a:lnTo>
                                  <a:pt x="89535" y="91440"/>
                                </a:lnTo>
                                <a:lnTo>
                                  <a:pt x="92964" y="86868"/>
                                </a:lnTo>
                                <a:lnTo>
                                  <a:pt x="94488" y="80772"/>
                                </a:lnTo>
                                <a:lnTo>
                                  <a:pt x="82296" y="79248"/>
                                </a:lnTo>
                                <a:lnTo>
                                  <a:pt x="80772" y="82296"/>
                                </a:lnTo>
                                <a:lnTo>
                                  <a:pt x="74676" y="88392"/>
                                </a:lnTo>
                                <a:lnTo>
                                  <a:pt x="71628" y="89916"/>
                                </a:lnTo>
                                <a:lnTo>
                                  <a:pt x="67056" y="91440"/>
                                </a:lnTo>
                                <a:lnTo>
                                  <a:pt x="56388" y="91440"/>
                                </a:lnTo>
                                <a:lnTo>
                                  <a:pt x="50292" y="88392"/>
                                </a:lnTo>
                                <a:lnTo>
                                  <a:pt x="42672" y="80772"/>
                                </a:lnTo>
                                <a:lnTo>
                                  <a:pt x="39624" y="76200"/>
                                </a:lnTo>
                                <a:lnTo>
                                  <a:pt x="39624" y="68580"/>
                                </a:lnTo>
                                <a:lnTo>
                                  <a:pt x="94488" y="68580"/>
                                </a:lnTo>
                                <a:lnTo>
                                  <a:pt x="94488" y="65532"/>
                                </a:lnTo>
                                <a:close/>
                              </a:path>
                              <a:path w="1603375" h="104139">
                                <a:moveTo>
                                  <a:pt x="938784" y="1524"/>
                                </a:moveTo>
                                <a:lnTo>
                                  <a:pt x="926592" y="1524"/>
                                </a:lnTo>
                                <a:lnTo>
                                  <a:pt x="926592" y="13716"/>
                                </a:lnTo>
                                <a:lnTo>
                                  <a:pt x="938784" y="13716"/>
                                </a:lnTo>
                                <a:lnTo>
                                  <a:pt x="938784" y="1524"/>
                                </a:lnTo>
                                <a:close/>
                              </a:path>
                              <a:path w="1603375" h="104139">
                                <a:moveTo>
                                  <a:pt x="1095756" y="1524"/>
                                </a:moveTo>
                                <a:lnTo>
                                  <a:pt x="1083564" y="1524"/>
                                </a:lnTo>
                                <a:lnTo>
                                  <a:pt x="1083564" y="39624"/>
                                </a:lnTo>
                                <a:lnTo>
                                  <a:pt x="1083564" y="56388"/>
                                </a:lnTo>
                                <a:lnTo>
                                  <a:pt x="1083564" y="74676"/>
                                </a:lnTo>
                                <a:lnTo>
                                  <a:pt x="1082040" y="80772"/>
                                </a:lnTo>
                                <a:lnTo>
                                  <a:pt x="1074420" y="88392"/>
                                </a:lnTo>
                                <a:lnTo>
                                  <a:pt x="1069848" y="91440"/>
                                </a:lnTo>
                                <a:lnTo>
                                  <a:pt x="1057656" y="91440"/>
                                </a:lnTo>
                                <a:lnTo>
                                  <a:pt x="1053084" y="88392"/>
                                </a:lnTo>
                                <a:lnTo>
                                  <a:pt x="1050036" y="83820"/>
                                </a:lnTo>
                                <a:lnTo>
                                  <a:pt x="1045464" y="80772"/>
                                </a:lnTo>
                                <a:lnTo>
                                  <a:pt x="1043940" y="73152"/>
                                </a:lnTo>
                                <a:lnTo>
                                  <a:pt x="1043940" y="56388"/>
                                </a:lnTo>
                                <a:lnTo>
                                  <a:pt x="1045464" y="50292"/>
                                </a:lnTo>
                                <a:lnTo>
                                  <a:pt x="1050036" y="45720"/>
                                </a:lnTo>
                                <a:lnTo>
                                  <a:pt x="1053084" y="41148"/>
                                </a:lnTo>
                                <a:lnTo>
                                  <a:pt x="1057656" y="39624"/>
                                </a:lnTo>
                                <a:lnTo>
                                  <a:pt x="1068324" y="39624"/>
                                </a:lnTo>
                                <a:lnTo>
                                  <a:pt x="1072896" y="41148"/>
                                </a:lnTo>
                                <a:lnTo>
                                  <a:pt x="1082040" y="50292"/>
                                </a:lnTo>
                                <a:lnTo>
                                  <a:pt x="1083564" y="56388"/>
                                </a:lnTo>
                                <a:lnTo>
                                  <a:pt x="1083564" y="39624"/>
                                </a:lnTo>
                                <a:lnTo>
                                  <a:pt x="1080516" y="35052"/>
                                </a:lnTo>
                                <a:lnTo>
                                  <a:pt x="1078992" y="32004"/>
                                </a:lnTo>
                                <a:lnTo>
                                  <a:pt x="1074420" y="30480"/>
                                </a:lnTo>
                                <a:lnTo>
                                  <a:pt x="1071372" y="27432"/>
                                </a:lnTo>
                                <a:lnTo>
                                  <a:pt x="1056132" y="27432"/>
                                </a:lnTo>
                                <a:lnTo>
                                  <a:pt x="1051560" y="28956"/>
                                </a:lnTo>
                                <a:lnTo>
                                  <a:pt x="1046988" y="32004"/>
                                </a:lnTo>
                                <a:lnTo>
                                  <a:pt x="1040892" y="35052"/>
                                </a:lnTo>
                                <a:lnTo>
                                  <a:pt x="1037844" y="39624"/>
                                </a:lnTo>
                                <a:lnTo>
                                  <a:pt x="1034796" y="45720"/>
                                </a:lnTo>
                                <a:lnTo>
                                  <a:pt x="1031748" y="57912"/>
                                </a:lnTo>
                                <a:lnTo>
                                  <a:pt x="1031748" y="73152"/>
                                </a:lnTo>
                                <a:lnTo>
                                  <a:pt x="1057656" y="103632"/>
                                </a:lnTo>
                                <a:lnTo>
                                  <a:pt x="1071372" y="103632"/>
                                </a:lnTo>
                                <a:lnTo>
                                  <a:pt x="1078992" y="99060"/>
                                </a:lnTo>
                                <a:lnTo>
                                  <a:pt x="1082802" y="91440"/>
                                </a:lnTo>
                                <a:lnTo>
                                  <a:pt x="1083564" y="89916"/>
                                </a:lnTo>
                                <a:lnTo>
                                  <a:pt x="1083564" y="102108"/>
                                </a:lnTo>
                                <a:lnTo>
                                  <a:pt x="1095756" y="102108"/>
                                </a:lnTo>
                                <a:lnTo>
                                  <a:pt x="1095756" y="89916"/>
                                </a:lnTo>
                                <a:lnTo>
                                  <a:pt x="1095756" y="1524"/>
                                </a:lnTo>
                                <a:close/>
                              </a:path>
                              <a:path w="1603375" h="104139">
                                <a:moveTo>
                                  <a:pt x="1176528" y="64008"/>
                                </a:moveTo>
                                <a:lnTo>
                                  <a:pt x="1175956" y="55435"/>
                                </a:lnTo>
                                <a:lnTo>
                                  <a:pt x="1174242" y="48006"/>
                                </a:lnTo>
                                <a:lnTo>
                                  <a:pt x="1171384" y="41719"/>
                                </a:lnTo>
                                <a:lnTo>
                                  <a:pt x="1169746" y="39624"/>
                                </a:lnTo>
                                <a:lnTo>
                                  <a:pt x="1167384" y="36576"/>
                                </a:lnTo>
                                <a:lnTo>
                                  <a:pt x="1164336" y="34086"/>
                                </a:lnTo>
                                <a:lnTo>
                                  <a:pt x="1164336" y="56388"/>
                                </a:lnTo>
                                <a:lnTo>
                                  <a:pt x="1164336" y="73152"/>
                                </a:lnTo>
                                <a:lnTo>
                                  <a:pt x="1162812" y="80772"/>
                                </a:lnTo>
                                <a:lnTo>
                                  <a:pt x="1158240" y="83820"/>
                                </a:lnTo>
                                <a:lnTo>
                                  <a:pt x="1153668" y="88392"/>
                                </a:lnTo>
                                <a:lnTo>
                                  <a:pt x="1149096" y="91440"/>
                                </a:lnTo>
                                <a:lnTo>
                                  <a:pt x="1136904" y="91440"/>
                                </a:lnTo>
                                <a:lnTo>
                                  <a:pt x="1132332" y="88392"/>
                                </a:lnTo>
                                <a:lnTo>
                                  <a:pt x="1129284" y="83820"/>
                                </a:lnTo>
                                <a:lnTo>
                                  <a:pt x="1124712" y="80772"/>
                                </a:lnTo>
                                <a:lnTo>
                                  <a:pt x="1123188" y="73152"/>
                                </a:lnTo>
                                <a:lnTo>
                                  <a:pt x="1123188" y="56388"/>
                                </a:lnTo>
                                <a:lnTo>
                                  <a:pt x="1124712" y="50292"/>
                                </a:lnTo>
                                <a:lnTo>
                                  <a:pt x="1129284" y="45720"/>
                                </a:lnTo>
                                <a:lnTo>
                                  <a:pt x="1132332" y="41148"/>
                                </a:lnTo>
                                <a:lnTo>
                                  <a:pt x="1136904" y="39624"/>
                                </a:lnTo>
                                <a:lnTo>
                                  <a:pt x="1149096" y="39624"/>
                                </a:lnTo>
                                <a:lnTo>
                                  <a:pt x="1153668" y="41148"/>
                                </a:lnTo>
                                <a:lnTo>
                                  <a:pt x="1162812" y="50292"/>
                                </a:lnTo>
                                <a:lnTo>
                                  <a:pt x="1164336" y="56388"/>
                                </a:lnTo>
                                <a:lnTo>
                                  <a:pt x="1164336" y="34086"/>
                                </a:lnTo>
                                <a:lnTo>
                                  <a:pt x="1162494" y="32575"/>
                                </a:lnTo>
                                <a:lnTo>
                                  <a:pt x="1156906" y="29718"/>
                                </a:lnTo>
                                <a:lnTo>
                                  <a:pt x="1150442" y="28003"/>
                                </a:lnTo>
                                <a:lnTo>
                                  <a:pt x="1143000" y="27432"/>
                                </a:lnTo>
                                <a:lnTo>
                                  <a:pt x="1135380" y="27432"/>
                                </a:lnTo>
                                <a:lnTo>
                                  <a:pt x="1110996" y="65532"/>
                                </a:lnTo>
                                <a:lnTo>
                                  <a:pt x="1111567" y="74104"/>
                                </a:lnTo>
                                <a:lnTo>
                                  <a:pt x="1133856" y="103632"/>
                                </a:lnTo>
                                <a:lnTo>
                                  <a:pt x="1149096" y="103632"/>
                                </a:lnTo>
                                <a:lnTo>
                                  <a:pt x="1155192" y="102108"/>
                                </a:lnTo>
                                <a:lnTo>
                                  <a:pt x="1159764" y="99060"/>
                                </a:lnTo>
                                <a:lnTo>
                                  <a:pt x="1165860" y="96012"/>
                                </a:lnTo>
                                <a:lnTo>
                                  <a:pt x="1168908" y="91440"/>
                                </a:lnTo>
                                <a:lnTo>
                                  <a:pt x="1171956" y="86868"/>
                                </a:lnTo>
                                <a:lnTo>
                                  <a:pt x="1175004" y="80772"/>
                                </a:lnTo>
                                <a:lnTo>
                                  <a:pt x="1176528" y="73152"/>
                                </a:lnTo>
                                <a:lnTo>
                                  <a:pt x="1176528" y="64008"/>
                                </a:lnTo>
                                <a:close/>
                              </a:path>
                              <a:path w="1603375" h="104139">
                                <a:moveTo>
                                  <a:pt x="1249680" y="28956"/>
                                </a:moveTo>
                                <a:lnTo>
                                  <a:pt x="1235964" y="28956"/>
                                </a:lnTo>
                                <a:lnTo>
                                  <a:pt x="1220724" y="73152"/>
                                </a:lnTo>
                                <a:lnTo>
                                  <a:pt x="1219200" y="79248"/>
                                </a:lnTo>
                                <a:lnTo>
                                  <a:pt x="1217676" y="83820"/>
                                </a:lnTo>
                                <a:lnTo>
                                  <a:pt x="1216152" y="86868"/>
                                </a:lnTo>
                                <a:lnTo>
                                  <a:pt x="1213104" y="77724"/>
                                </a:lnTo>
                                <a:lnTo>
                                  <a:pt x="1211580" y="71628"/>
                                </a:lnTo>
                                <a:lnTo>
                                  <a:pt x="1196340" y="28956"/>
                                </a:lnTo>
                                <a:lnTo>
                                  <a:pt x="1184148" y="28956"/>
                                </a:lnTo>
                                <a:lnTo>
                                  <a:pt x="1210056" y="102108"/>
                                </a:lnTo>
                                <a:lnTo>
                                  <a:pt x="1223772" y="102108"/>
                                </a:lnTo>
                                <a:lnTo>
                                  <a:pt x="1249680" y="28956"/>
                                </a:lnTo>
                                <a:close/>
                              </a:path>
                              <a:path w="1603375" h="104139">
                                <a:moveTo>
                                  <a:pt x="1301496" y="30480"/>
                                </a:moveTo>
                                <a:lnTo>
                                  <a:pt x="1296924" y="27432"/>
                                </a:lnTo>
                                <a:lnTo>
                                  <a:pt x="1281684" y="27432"/>
                                </a:lnTo>
                                <a:lnTo>
                                  <a:pt x="1280160" y="28956"/>
                                </a:lnTo>
                                <a:lnTo>
                                  <a:pt x="1277112" y="30480"/>
                                </a:lnTo>
                                <a:lnTo>
                                  <a:pt x="1272540" y="39624"/>
                                </a:lnTo>
                                <a:lnTo>
                                  <a:pt x="1272540" y="28956"/>
                                </a:lnTo>
                                <a:lnTo>
                                  <a:pt x="1261872" y="28956"/>
                                </a:lnTo>
                                <a:lnTo>
                                  <a:pt x="1261872" y="102108"/>
                                </a:lnTo>
                                <a:lnTo>
                                  <a:pt x="1274064" y="102108"/>
                                </a:lnTo>
                                <a:lnTo>
                                  <a:pt x="1274064" y="53340"/>
                                </a:lnTo>
                                <a:lnTo>
                                  <a:pt x="1275588" y="48768"/>
                                </a:lnTo>
                                <a:lnTo>
                                  <a:pt x="1278636" y="42672"/>
                                </a:lnTo>
                                <a:lnTo>
                                  <a:pt x="1281684" y="39624"/>
                                </a:lnTo>
                                <a:lnTo>
                                  <a:pt x="1293876" y="39624"/>
                                </a:lnTo>
                                <a:lnTo>
                                  <a:pt x="1296924" y="42672"/>
                                </a:lnTo>
                                <a:lnTo>
                                  <a:pt x="1301496" y="30480"/>
                                </a:lnTo>
                                <a:close/>
                              </a:path>
                              <a:path w="1603375" h="104139">
                                <a:moveTo>
                                  <a:pt x="1370076" y="102108"/>
                                </a:moveTo>
                                <a:lnTo>
                                  <a:pt x="1368552" y="99060"/>
                                </a:lnTo>
                                <a:lnTo>
                                  <a:pt x="1368552" y="92964"/>
                                </a:lnTo>
                                <a:lnTo>
                                  <a:pt x="1368552" y="91440"/>
                                </a:lnTo>
                                <a:lnTo>
                                  <a:pt x="1367028" y="88392"/>
                                </a:lnTo>
                                <a:lnTo>
                                  <a:pt x="1367028" y="68580"/>
                                </a:lnTo>
                                <a:lnTo>
                                  <a:pt x="1367028" y="44196"/>
                                </a:lnTo>
                                <a:lnTo>
                                  <a:pt x="1365504" y="39624"/>
                                </a:lnTo>
                                <a:lnTo>
                                  <a:pt x="1363980" y="36576"/>
                                </a:lnTo>
                                <a:lnTo>
                                  <a:pt x="1362456" y="35052"/>
                                </a:lnTo>
                                <a:lnTo>
                                  <a:pt x="1360932" y="32004"/>
                                </a:lnTo>
                                <a:lnTo>
                                  <a:pt x="1354836" y="28956"/>
                                </a:lnTo>
                                <a:lnTo>
                                  <a:pt x="1350264" y="27432"/>
                                </a:lnTo>
                                <a:lnTo>
                                  <a:pt x="1327404" y="27432"/>
                                </a:lnTo>
                                <a:lnTo>
                                  <a:pt x="1322832" y="28956"/>
                                </a:lnTo>
                                <a:lnTo>
                                  <a:pt x="1318260" y="32004"/>
                                </a:lnTo>
                                <a:lnTo>
                                  <a:pt x="1313688" y="33528"/>
                                </a:lnTo>
                                <a:lnTo>
                                  <a:pt x="1312164" y="36576"/>
                                </a:lnTo>
                                <a:lnTo>
                                  <a:pt x="1309116" y="39624"/>
                                </a:lnTo>
                                <a:lnTo>
                                  <a:pt x="1307592" y="44196"/>
                                </a:lnTo>
                                <a:lnTo>
                                  <a:pt x="1306068" y="50292"/>
                                </a:lnTo>
                                <a:lnTo>
                                  <a:pt x="1318260" y="51816"/>
                                </a:lnTo>
                                <a:lnTo>
                                  <a:pt x="1319784" y="47244"/>
                                </a:lnTo>
                                <a:lnTo>
                                  <a:pt x="1321308" y="44196"/>
                                </a:lnTo>
                                <a:lnTo>
                                  <a:pt x="1324356" y="41148"/>
                                </a:lnTo>
                                <a:lnTo>
                                  <a:pt x="1327404" y="39624"/>
                                </a:lnTo>
                                <a:lnTo>
                                  <a:pt x="1342644" y="39624"/>
                                </a:lnTo>
                                <a:lnTo>
                                  <a:pt x="1347216" y="41148"/>
                                </a:lnTo>
                                <a:lnTo>
                                  <a:pt x="1350264" y="42672"/>
                                </a:lnTo>
                                <a:lnTo>
                                  <a:pt x="1351788" y="44196"/>
                                </a:lnTo>
                                <a:lnTo>
                                  <a:pt x="1353312" y="48768"/>
                                </a:lnTo>
                                <a:lnTo>
                                  <a:pt x="1353312" y="56388"/>
                                </a:lnTo>
                                <a:lnTo>
                                  <a:pt x="1353312" y="68580"/>
                                </a:lnTo>
                                <a:lnTo>
                                  <a:pt x="1353312" y="79248"/>
                                </a:lnTo>
                                <a:lnTo>
                                  <a:pt x="1351788" y="80772"/>
                                </a:lnTo>
                                <a:lnTo>
                                  <a:pt x="1350264" y="83820"/>
                                </a:lnTo>
                                <a:lnTo>
                                  <a:pt x="1347216" y="85344"/>
                                </a:lnTo>
                                <a:lnTo>
                                  <a:pt x="1344168" y="88392"/>
                                </a:lnTo>
                                <a:lnTo>
                                  <a:pt x="1339596" y="89916"/>
                                </a:lnTo>
                                <a:lnTo>
                                  <a:pt x="1336548" y="91440"/>
                                </a:lnTo>
                                <a:lnTo>
                                  <a:pt x="1325880" y="91440"/>
                                </a:lnTo>
                                <a:lnTo>
                                  <a:pt x="1322832" y="89916"/>
                                </a:lnTo>
                                <a:lnTo>
                                  <a:pt x="1321308" y="88392"/>
                                </a:lnTo>
                                <a:lnTo>
                                  <a:pt x="1318260" y="86868"/>
                                </a:lnTo>
                                <a:lnTo>
                                  <a:pt x="1316736" y="83820"/>
                                </a:lnTo>
                                <a:lnTo>
                                  <a:pt x="1316736" y="79248"/>
                                </a:lnTo>
                                <a:lnTo>
                                  <a:pt x="1322832" y="73152"/>
                                </a:lnTo>
                                <a:lnTo>
                                  <a:pt x="1328928" y="73152"/>
                                </a:lnTo>
                                <a:lnTo>
                                  <a:pt x="1333500" y="71628"/>
                                </a:lnTo>
                                <a:lnTo>
                                  <a:pt x="1342644" y="70104"/>
                                </a:lnTo>
                                <a:lnTo>
                                  <a:pt x="1348740" y="70104"/>
                                </a:lnTo>
                                <a:lnTo>
                                  <a:pt x="1353312" y="68580"/>
                                </a:lnTo>
                                <a:lnTo>
                                  <a:pt x="1353312" y="56388"/>
                                </a:lnTo>
                                <a:lnTo>
                                  <a:pt x="1348740" y="57912"/>
                                </a:lnTo>
                                <a:lnTo>
                                  <a:pt x="1342644" y="59436"/>
                                </a:lnTo>
                                <a:lnTo>
                                  <a:pt x="1331976" y="59436"/>
                                </a:lnTo>
                                <a:lnTo>
                                  <a:pt x="1327404" y="60960"/>
                                </a:lnTo>
                                <a:lnTo>
                                  <a:pt x="1324356" y="60960"/>
                                </a:lnTo>
                                <a:lnTo>
                                  <a:pt x="1321308" y="62484"/>
                                </a:lnTo>
                                <a:lnTo>
                                  <a:pt x="1318260" y="62484"/>
                                </a:lnTo>
                                <a:lnTo>
                                  <a:pt x="1315212" y="64008"/>
                                </a:lnTo>
                                <a:lnTo>
                                  <a:pt x="1313688" y="65532"/>
                                </a:lnTo>
                                <a:lnTo>
                                  <a:pt x="1310640" y="67056"/>
                                </a:lnTo>
                                <a:lnTo>
                                  <a:pt x="1304544" y="79248"/>
                                </a:lnTo>
                                <a:lnTo>
                                  <a:pt x="1304544" y="88392"/>
                                </a:lnTo>
                                <a:lnTo>
                                  <a:pt x="1310640" y="97536"/>
                                </a:lnTo>
                                <a:lnTo>
                                  <a:pt x="1315212" y="100584"/>
                                </a:lnTo>
                                <a:lnTo>
                                  <a:pt x="1321308" y="103632"/>
                                </a:lnTo>
                                <a:lnTo>
                                  <a:pt x="1333500" y="103632"/>
                                </a:lnTo>
                                <a:lnTo>
                                  <a:pt x="1338072" y="102108"/>
                                </a:lnTo>
                                <a:lnTo>
                                  <a:pt x="1341120" y="100584"/>
                                </a:lnTo>
                                <a:lnTo>
                                  <a:pt x="1345692" y="99060"/>
                                </a:lnTo>
                                <a:lnTo>
                                  <a:pt x="1354836" y="92964"/>
                                </a:lnTo>
                                <a:lnTo>
                                  <a:pt x="1354836" y="96012"/>
                                </a:lnTo>
                                <a:lnTo>
                                  <a:pt x="1357884" y="102108"/>
                                </a:lnTo>
                                <a:lnTo>
                                  <a:pt x="1370076" y="102108"/>
                                </a:lnTo>
                                <a:close/>
                              </a:path>
                              <a:path w="1603375" h="104139">
                                <a:moveTo>
                                  <a:pt x="1444752" y="44196"/>
                                </a:moveTo>
                                <a:lnTo>
                                  <a:pt x="1440180" y="35052"/>
                                </a:lnTo>
                                <a:lnTo>
                                  <a:pt x="1435608" y="30480"/>
                                </a:lnTo>
                                <a:lnTo>
                                  <a:pt x="1429512" y="27432"/>
                                </a:lnTo>
                                <a:lnTo>
                                  <a:pt x="1411224" y="27432"/>
                                </a:lnTo>
                                <a:lnTo>
                                  <a:pt x="1403604" y="30480"/>
                                </a:lnTo>
                                <a:lnTo>
                                  <a:pt x="1397508" y="38100"/>
                                </a:lnTo>
                                <a:lnTo>
                                  <a:pt x="1397508" y="28956"/>
                                </a:lnTo>
                                <a:lnTo>
                                  <a:pt x="1385316" y="28956"/>
                                </a:lnTo>
                                <a:lnTo>
                                  <a:pt x="1385316" y="102108"/>
                                </a:lnTo>
                                <a:lnTo>
                                  <a:pt x="1397508" y="102108"/>
                                </a:lnTo>
                                <a:lnTo>
                                  <a:pt x="1397508" y="53340"/>
                                </a:lnTo>
                                <a:lnTo>
                                  <a:pt x="1399032" y="47244"/>
                                </a:lnTo>
                                <a:lnTo>
                                  <a:pt x="1408176" y="41148"/>
                                </a:lnTo>
                                <a:lnTo>
                                  <a:pt x="1412748" y="39624"/>
                                </a:lnTo>
                                <a:lnTo>
                                  <a:pt x="1423416" y="39624"/>
                                </a:lnTo>
                                <a:lnTo>
                                  <a:pt x="1426464" y="41148"/>
                                </a:lnTo>
                                <a:lnTo>
                                  <a:pt x="1427988" y="42672"/>
                                </a:lnTo>
                                <a:lnTo>
                                  <a:pt x="1431036" y="44196"/>
                                </a:lnTo>
                                <a:lnTo>
                                  <a:pt x="1431036" y="47244"/>
                                </a:lnTo>
                                <a:lnTo>
                                  <a:pt x="1432560" y="50292"/>
                                </a:lnTo>
                                <a:lnTo>
                                  <a:pt x="1432560" y="102108"/>
                                </a:lnTo>
                                <a:lnTo>
                                  <a:pt x="1444752" y="102108"/>
                                </a:lnTo>
                                <a:lnTo>
                                  <a:pt x="1444752" y="44196"/>
                                </a:lnTo>
                                <a:close/>
                              </a:path>
                              <a:path w="1603375" h="104139">
                                <a:moveTo>
                                  <a:pt x="1522476" y="44196"/>
                                </a:moveTo>
                                <a:lnTo>
                                  <a:pt x="1517904" y="35052"/>
                                </a:lnTo>
                                <a:lnTo>
                                  <a:pt x="1513332" y="30480"/>
                                </a:lnTo>
                                <a:lnTo>
                                  <a:pt x="1507236" y="27432"/>
                                </a:lnTo>
                                <a:lnTo>
                                  <a:pt x="1488948" y="27432"/>
                                </a:lnTo>
                                <a:lnTo>
                                  <a:pt x="1481328" y="30480"/>
                                </a:lnTo>
                                <a:lnTo>
                                  <a:pt x="1475232" y="38100"/>
                                </a:lnTo>
                                <a:lnTo>
                                  <a:pt x="1475232" y="28956"/>
                                </a:lnTo>
                                <a:lnTo>
                                  <a:pt x="1463040" y="28956"/>
                                </a:lnTo>
                                <a:lnTo>
                                  <a:pt x="1463040" y="102108"/>
                                </a:lnTo>
                                <a:lnTo>
                                  <a:pt x="1475232" y="102108"/>
                                </a:lnTo>
                                <a:lnTo>
                                  <a:pt x="1475232" y="53340"/>
                                </a:lnTo>
                                <a:lnTo>
                                  <a:pt x="1476756" y="47244"/>
                                </a:lnTo>
                                <a:lnTo>
                                  <a:pt x="1481328" y="44196"/>
                                </a:lnTo>
                                <a:lnTo>
                                  <a:pt x="1484376" y="41148"/>
                                </a:lnTo>
                                <a:lnTo>
                                  <a:pt x="1490472" y="39624"/>
                                </a:lnTo>
                                <a:lnTo>
                                  <a:pt x="1501140" y="39624"/>
                                </a:lnTo>
                                <a:lnTo>
                                  <a:pt x="1504188" y="41148"/>
                                </a:lnTo>
                                <a:lnTo>
                                  <a:pt x="1505712" y="42672"/>
                                </a:lnTo>
                                <a:lnTo>
                                  <a:pt x="1508760" y="44196"/>
                                </a:lnTo>
                                <a:lnTo>
                                  <a:pt x="1508760" y="47244"/>
                                </a:lnTo>
                                <a:lnTo>
                                  <a:pt x="1510284" y="50292"/>
                                </a:lnTo>
                                <a:lnTo>
                                  <a:pt x="1510284" y="102108"/>
                                </a:lnTo>
                                <a:lnTo>
                                  <a:pt x="1522476" y="102108"/>
                                </a:lnTo>
                                <a:lnTo>
                                  <a:pt x="1522476" y="44196"/>
                                </a:lnTo>
                                <a:close/>
                              </a:path>
                              <a:path w="1603375" h="104139">
                                <a:moveTo>
                                  <a:pt x="1603248" y="64008"/>
                                </a:moveTo>
                                <a:lnTo>
                                  <a:pt x="1602663" y="55435"/>
                                </a:lnTo>
                                <a:lnTo>
                                  <a:pt x="1600949" y="48006"/>
                                </a:lnTo>
                                <a:lnTo>
                                  <a:pt x="1598104" y="41719"/>
                                </a:lnTo>
                                <a:lnTo>
                                  <a:pt x="1596466" y="39624"/>
                                </a:lnTo>
                                <a:lnTo>
                                  <a:pt x="1594104" y="36576"/>
                                </a:lnTo>
                                <a:lnTo>
                                  <a:pt x="1591056" y="33528"/>
                                </a:lnTo>
                                <a:lnTo>
                                  <a:pt x="1591056" y="56388"/>
                                </a:lnTo>
                                <a:lnTo>
                                  <a:pt x="1591056" y="73152"/>
                                </a:lnTo>
                                <a:lnTo>
                                  <a:pt x="1589532" y="80772"/>
                                </a:lnTo>
                                <a:lnTo>
                                  <a:pt x="1584960" y="83820"/>
                                </a:lnTo>
                                <a:lnTo>
                                  <a:pt x="1581912" y="88392"/>
                                </a:lnTo>
                                <a:lnTo>
                                  <a:pt x="1575816" y="91440"/>
                                </a:lnTo>
                                <a:lnTo>
                                  <a:pt x="1565148" y="91440"/>
                                </a:lnTo>
                                <a:lnTo>
                                  <a:pt x="1560576" y="88392"/>
                                </a:lnTo>
                                <a:lnTo>
                                  <a:pt x="1556004" y="83820"/>
                                </a:lnTo>
                                <a:lnTo>
                                  <a:pt x="1551432" y="80772"/>
                                </a:lnTo>
                                <a:lnTo>
                                  <a:pt x="1549908" y="73152"/>
                                </a:lnTo>
                                <a:lnTo>
                                  <a:pt x="1549908" y="56388"/>
                                </a:lnTo>
                                <a:lnTo>
                                  <a:pt x="1551432" y="50292"/>
                                </a:lnTo>
                                <a:lnTo>
                                  <a:pt x="1560576" y="41148"/>
                                </a:lnTo>
                                <a:lnTo>
                                  <a:pt x="1565148" y="39624"/>
                                </a:lnTo>
                                <a:lnTo>
                                  <a:pt x="1575816" y="39624"/>
                                </a:lnTo>
                                <a:lnTo>
                                  <a:pt x="1581912" y="41148"/>
                                </a:lnTo>
                                <a:lnTo>
                                  <a:pt x="1584960" y="45720"/>
                                </a:lnTo>
                                <a:lnTo>
                                  <a:pt x="1589532" y="50292"/>
                                </a:lnTo>
                                <a:lnTo>
                                  <a:pt x="1591056" y="56388"/>
                                </a:lnTo>
                                <a:lnTo>
                                  <a:pt x="1591056" y="33528"/>
                                </a:lnTo>
                                <a:lnTo>
                                  <a:pt x="1588008" y="30480"/>
                                </a:lnTo>
                                <a:lnTo>
                                  <a:pt x="1580388" y="27432"/>
                                </a:lnTo>
                                <a:lnTo>
                                  <a:pt x="1562100" y="27432"/>
                                </a:lnTo>
                                <a:lnTo>
                                  <a:pt x="1537716" y="65532"/>
                                </a:lnTo>
                                <a:lnTo>
                                  <a:pt x="1538287" y="74104"/>
                                </a:lnTo>
                                <a:lnTo>
                                  <a:pt x="1563789" y="103047"/>
                                </a:lnTo>
                                <a:lnTo>
                                  <a:pt x="1571244" y="103632"/>
                                </a:lnTo>
                                <a:lnTo>
                                  <a:pt x="1577340" y="103632"/>
                                </a:lnTo>
                                <a:lnTo>
                                  <a:pt x="1598676" y="86868"/>
                                </a:lnTo>
                                <a:lnTo>
                                  <a:pt x="1601724" y="80772"/>
                                </a:lnTo>
                                <a:lnTo>
                                  <a:pt x="1603248" y="73152"/>
                                </a:lnTo>
                                <a:lnTo>
                                  <a:pt x="1603248" y="64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9" name="Image 1199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8559" y="27432"/>
                            <a:ext cx="408431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0" name="Graphic 1200"/>
                        <wps:cNvSpPr/>
                        <wps:spPr>
                          <a:xfrm>
                            <a:off x="4608576" y="0"/>
                            <a:ext cx="55626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104139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lnTo>
                                  <a:pt x="13716" y="10210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556260" h="104139">
                                <a:moveTo>
                                  <a:pt x="44196" y="28956"/>
                                </a:moveTo>
                                <a:lnTo>
                                  <a:pt x="32004" y="28956"/>
                                </a:lnTo>
                                <a:lnTo>
                                  <a:pt x="32004" y="102108"/>
                                </a:lnTo>
                                <a:lnTo>
                                  <a:pt x="44196" y="102108"/>
                                </a:lnTo>
                                <a:lnTo>
                                  <a:pt x="44196" y="28956"/>
                                </a:lnTo>
                                <a:close/>
                              </a:path>
                              <a:path w="556260" h="104139">
                                <a:moveTo>
                                  <a:pt x="44196" y="1524"/>
                                </a:moveTo>
                                <a:lnTo>
                                  <a:pt x="32004" y="1524"/>
                                </a:lnTo>
                                <a:lnTo>
                                  <a:pt x="32004" y="13716"/>
                                </a:lnTo>
                                <a:lnTo>
                                  <a:pt x="44196" y="13716"/>
                                </a:lnTo>
                                <a:lnTo>
                                  <a:pt x="44196" y="1524"/>
                                </a:lnTo>
                                <a:close/>
                              </a:path>
                              <a:path w="556260" h="104139">
                                <a:moveTo>
                                  <a:pt x="124968" y="102108"/>
                                </a:moveTo>
                                <a:lnTo>
                                  <a:pt x="123444" y="99060"/>
                                </a:lnTo>
                                <a:lnTo>
                                  <a:pt x="123444" y="92964"/>
                                </a:lnTo>
                                <a:lnTo>
                                  <a:pt x="123444" y="91440"/>
                                </a:lnTo>
                                <a:lnTo>
                                  <a:pt x="121920" y="88392"/>
                                </a:lnTo>
                                <a:lnTo>
                                  <a:pt x="121920" y="68580"/>
                                </a:lnTo>
                                <a:lnTo>
                                  <a:pt x="121920" y="44196"/>
                                </a:lnTo>
                                <a:lnTo>
                                  <a:pt x="120396" y="39624"/>
                                </a:lnTo>
                                <a:lnTo>
                                  <a:pt x="120396" y="36576"/>
                                </a:lnTo>
                                <a:lnTo>
                                  <a:pt x="117348" y="35052"/>
                                </a:lnTo>
                                <a:lnTo>
                                  <a:pt x="115824" y="32004"/>
                                </a:lnTo>
                                <a:lnTo>
                                  <a:pt x="109728" y="28956"/>
                                </a:lnTo>
                                <a:lnTo>
                                  <a:pt x="105156" y="27432"/>
                                </a:lnTo>
                                <a:lnTo>
                                  <a:pt x="82296" y="27432"/>
                                </a:lnTo>
                                <a:lnTo>
                                  <a:pt x="77724" y="28956"/>
                                </a:lnTo>
                                <a:lnTo>
                                  <a:pt x="73152" y="32004"/>
                                </a:lnTo>
                                <a:lnTo>
                                  <a:pt x="68580" y="33528"/>
                                </a:lnTo>
                                <a:lnTo>
                                  <a:pt x="67056" y="36576"/>
                                </a:lnTo>
                                <a:lnTo>
                                  <a:pt x="64008" y="39624"/>
                                </a:lnTo>
                                <a:lnTo>
                                  <a:pt x="62484" y="44196"/>
                                </a:lnTo>
                                <a:lnTo>
                                  <a:pt x="60960" y="50292"/>
                                </a:lnTo>
                                <a:lnTo>
                                  <a:pt x="73152" y="51816"/>
                                </a:lnTo>
                                <a:lnTo>
                                  <a:pt x="74676" y="47244"/>
                                </a:lnTo>
                                <a:lnTo>
                                  <a:pt x="76200" y="44196"/>
                                </a:lnTo>
                                <a:lnTo>
                                  <a:pt x="79248" y="41148"/>
                                </a:lnTo>
                                <a:lnTo>
                                  <a:pt x="82296" y="39624"/>
                                </a:lnTo>
                                <a:lnTo>
                                  <a:pt x="97536" y="39624"/>
                                </a:lnTo>
                                <a:lnTo>
                                  <a:pt x="102108" y="41148"/>
                                </a:lnTo>
                                <a:lnTo>
                                  <a:pt x="108204" y="44196"/>
                                </a:lnTo>
                                <a:lnTo>
                                  <a:pt x="108204" y="56388"/>
                                </a:lnTo>
                                <a:lnTo>
                                  <a:pt x="108204" y="68580"/>
                                </a:lnTo>
                                <a:lnTo>
                                  <a:pt x="108204" y="79248"/>
                                </a:lnTo>
                                <a:lnTo>
                                  <a:pt x="106680" y="80772"/>
                                </a:lnTo>
                                <a:lnTo>
                                  <a:pt x="105156" y="83820"/>
                                </a:lnTo>
                                <a:lnTo>
                                  <a:pt x="102108" y="85344"/>
                                </a:lnTo>
                                <a:lnTo>
                                  <a:pt x="99060" y="88392"/>
                                </a:lnTo>
                                <a:lnTo>
                                  <a:pt x="94488" y="89916"/>
                                </a:lnTo>
                                <a:lnTo>
                                  <a:pt x="91440" y="91440"/>
                                </a:lnTo>
                                <a:lnTo>
                                  <a:pt x="82296" y="91440"/>
                                </a:lnTo>
                                <a:lnTo>
                                  <a:pt x="77724" y="89916"/>
                                </a:lnTo>
                                <a:lnTo>
                                  <a:pt x="76200" y="88392"/>
                                </a:lnTo>
                                <a:lnTo>
                                  <a:pt x="73152" y="86868"/>
                                </a:lnTo>
                                <a:lnTo>
                                  <a:pt x="71628" y="83820"/>
                                </a:lnTo>
                                <a:lnTo>
                                  <a:pt x="71628" y="79248"/>
                                </a:lnTo>
                                <a:lnTo>
                                  <a:pt x="77724" y="73152"/>
                                </a:lnTo>
                                <a:lnTo>
                                  <a:pt x="83820" y="73152"/>
                                </a:lnTo>
                                <a:lnTo>
                                  <a:pt x="88392" y="71628"/>
                                </a:lnTo>
                                <a:lnTo>
                                  <a:pt x="97536" y="70104"/>
                                </a:lnTo>
                                <a:lnTo>
                                  <a:pt x="103632" y="70104"/>
                                </a:lnTo>
                                <a:lnTo>
                                  <a:pt x="108204" y="68580"/>
                                </a:lnTo>
                                <a:lnTo>
                                  <a:pt x="108204" y="56388"/>
                                </a:lnTo>
                                <a:lnTo>
                                  <a:pt x="103632" y="57912"/>
                                </a:lnTo>
                                <a:lnTo>
                                  <a:pt x="97536" y="59436"/>
                                </a:lnTo>
                                <a:lnTo>
                                  <a:pt x="86868" y="59436"/>
                                </a:lnTo>
                                <a:lnTo>
                                  <a:pt x="82296" y="60960"/>
                                </a:lnTo>
                                <a:lnTo>
                                  <a:pt x="79248" y="60960"/>
                                </a:lnTo>
                                <a:lnTo>
                                  <a:pt x="76200" y="62484"/>
                                </a:lnTo>
                                <a:lnTo>
                                  <a:pt x="73152" y="62484"/>
                                </a:lnTo>
                                <a:lnTo>
                                  <a:pt x="70104" y="64008"/>
                                </a:lnTo>
                                <a:lnTo>
                                  <a:pt x="68580" y="65532"/>
                                </a:lnTo>
                                <a:lnTo>
                                  <a:pt x="65532" y="67056"/>
                                </a:lnTo>
                                <a:lnTo>
                                  <a:pt x="59436" y="79248"/>
                                </a:lnTo>
                                <a:lnTo>
                                  <a:pt x="59436" y="88392"/>
                                </a:lnTo>
                                <a:lnTo>
                                  <a:pt x="65532" y="97536"/>
                                </a:lnTo>
                                <a:lnTo>
                                  <a:pt x="70104" y="100584"/>
                                </a:lnTo>
                                <a:lnTo>
                                  <a:pt x="76200" y="103632"/>
                                </a:lnTo>
                                <a:lnTo>
                                  <a:pt x="88392" y="103632"/>
                                </a:lnTo>
                                <a:lnTo>
                                  <a:pt x="97536" y="100584"/>
                                </a:lnTo>
                                <a:lnTo>
                                  <a:pt x="100584" y="99060"/>
                                </a:lnTo>
                                <a:lnTo>
                                  <a:pt x="109728" y="92964"/>
                                </a:lnTo>
                                <a:lnTo>
                                  <a:pt x="111252" y="96012"/>
                                </a:lnTo>
                                <a:lnTo>
                                  <a:pt x="111252" y="99060"/>
                                </a:lnTo>
                                <a:lnTo>
                                  <a:pt x="112776" y="102108"/>
                                </a:lnTo>
                                <a:lnTo>
                                  <a:pt x="124968" y="102108"/>
                                </a:lnTo>
                                <a:close/>
                              </a:path>
                              <a:path w="556260" h="104139">
                                <a:moveTo>
                                  <a:pt x="167640" y="102108"/>
                                </a:moveTo>
                                <a:lnTo>
                                  <a:pt x="166116" y="91440"/>
                                </a:lnTo>
                                <a:lnTo>
                                  <a:pt x="160020" y="91440"/>
                                </a:lnTo>
                                <a:lnTo>
                                  <a:pt x="158496" y="89916"/>
                                </a:lnTo>
                                <a:lnTo>
                                  <a:pt x="155448" y="89916"/>
                                </a:lnTo>
                                <a:lnTo>
                                  <a:pt x="155448" y="88392"/>
                                </a:lnTo>
                                <a:lnTo>
                                  <a:pt x="153924" y="86868"/>
                                </a:lnTo>
                                <a:lnTo>
                                  <a:pt x="153924" y="41148"/>
                                </a:lnTo>
                                <a:lnTo>
                                  <a:pt x="166116" y="41148"/>
                                </a:lnTo>
                                <a:lnTo>
                                  <a:pt x="166116" y="28956"/>
                                </a:lnTo>
                                <a:lnTo>
                                  <a:pt x="153924" y="28956"/>
                                </a:lnTo>
                                <a:lnTo>
                                  <a:pt x="153924" y="3048"/>
                                </a:lnTo>
                                <a:lnTo>
                                  <a:pt x="141732" y="10668"/>
                                </a:lnTo>
                                <a:lnTo>
                                  <a:pt x="141732" y="28956"/>
                                </a:lnTo>
                                <a:lnTo>
                                  <a:pt x="132588" y="28956"/>
                                </a:lnTo>
                                <a:lnTo>
                                  <a:pt x="132588" y="41148"/>
                                </a:lnTo>
                                <a:lnTo>
                                  <a:pt x="141732" y="41148"/>
                                </a:lnTo>
                                <a:lnTo>
                                  <a:pt x="141732" y="88392"/>
                                </a:lnTo>
                                <a:lnTo>
                                  <a:pt x="143256" y="92964"/>
                                </a:lnTo>
                                <a:lnTo>
                                  <a:pt x="143256" y="96012"/>
                                </a:lnTo>
                                <a:lnTo>
                                  <a:pt x="146304" y="99060"/>
                                </a:lnTo>
                                <a:lnTo>
                                  <a:pt x="149352" y="100584"/>
                                </a:lnTo>
                                <a:lnTo>
                                  <a:pt x="150876" y="102108"/>
                                </a:lnTo>
                                <a:lnTo>
                                  <a:pt x="153924" y="103632"/>
                                </a:lnTo>
                                <a:lnTo>
                                  <a:pt x="161544" y="103632"/>
                                </a:lnTo>
                                <a:lnTo>
                                  <a:pt x="164592" y="102108"/>
                                </a:lnTo>
                                <a:lnTo>
                                  <a:pt x="167640" y="102108"/>
                                </a:lnTo>
                                <a:close/>
                              </a:path>
                              <a:path w="556260" h="104139">
                                <a:moveTo>
                                  <a:pt x="242316" y="102108"/>
                                </a:moveTo>
                                <a:lnTo>
                                  <a:pt x="240792" y="99060"/>
                                </a:lnTo>
                                <a:lnTo>
                                  <a:pt x="239268" y="94488"/>
                                </a:lnTo>
                                <a:lnTo>
                                  <a:pt x="239268" y="92964"/>
                                </a:lnTo>
                                <a:lnTo>
                                  <a:pt x="239268" y="91440"/>
                                </a:lnTo>
                                <a:lnTo>
                                  <a:pt x="239268" y="68580"/>
                                </a:lnTo>
                                <a:lnTo>
                                  <a:pt x="239268" y="45720"/>
                                </a:lnTo>
                                <a:lnTo>
                                  <a:pt x="237744" y="44196"/>
                                </a:lnTo>
                                <a:lnTo>
                                  <a:pt x="237744" y="39624"/>
                                </a:lnTo>
                                <a:lnTo>
                                  <a:pt x="236220" y="36576"/>
                                </a:lnTo>
                                <a:lnTo>
                                  <a:pt x="234696" y="35052"/>
                                </a:lnTo>
                                <a:lnTo>
                                  <a:pt x="233172" y="32004"/>
                                </a:lnTo>
                                <a:lnTo>
                                  <a:pt x="230124" y="30480"/>
                                </a:lnTo>
                                <a:lnTo>
                                  <a:pt x="225552" y="28956"/>
                                </a:lnTo>
                                <a:lnTo>
                                  <a:pt x="222504" y="27432"/>
                                </a:lnTo>
                                <a:lnTo>
                                  <a:pt x="199644" y="27432"/>
                                </a:lnTo>
                                <a:lnTo>
                                  <a:pt x="193548" y="28956"/>
                                </a:lnTo>
                                <a:lnTo>
                                  <a:pt x="188976" y="32004"/>
                                </a:lnTo>
                                <a:lnTo>
                                  <a:pt x="185928" y="33528"/>
                                </a:lnTo>
                                <a:lnTo>
                                  <a:pt x="182880" y="36576"/>
                                </a:lnTo>
                                <a:lnTo>
                                  <a:pt x="181356" y="39624"/>
                                </a:lnTo>
                                <a:lnTo>
                                  <a:pt x="178308" y="44196"/>
                                </a:lnTo>
                                <a:lnTo>
                                  <a:pt x="178308" y="50292"/>
                                </a:lnTo>
                                <a:lnTo>
                                  <a:pt x="190500" y="51816"/>
                                </a:lnTo>
                                <a:lnTo>
                                  <a:pt x="192024" y="47244"/>
                                </a:lnTo>
                                <a:lnTo>
                                  <a:pt x="193548" y="44196"/>
                                </a:lnTo>
                                <a:lnTo>
                                  <a:pt x="198120" y="39624"/>
                                </a:lnTo>
                                <a:lnTo>
                                  <a:pt x="214884" y="39624"/>
                                </a:lnTo>
                                <a:lnTo>
                                  <a:pt x="219456" y="41148"/>
                                </a:lnTo>
                                <a:lnTo>
                                  <a:pt x="222504" y="42672"/>
                                </a:lnTo>
                                <a:lnTo>
                                  <a:pt x="224028" y="44196"/>
                                </a:lnTo>
                                <a:lnTo>
                                  <a:pt x="225552" y="48768"/>
                                </a:lnTo>
                                <a:lnTo>
                                  <a:pt x="225552" y="56388"/>
                                </a:lnTo>
                                <a:lnTo>
                                  <a:pt x="225552" y="68580"/>
                                </a:lnTo>
                                <a:lnTo>
                                  <a:pt x="225552" y="76200"/>
                                </a:lnTo>
                                <a:lnTo>
                                  <a:pt x="224028" y="79248"/>
                                </a:lnTo>
                                <a:lnTo>
                                  <a:pt x="222504" y="80772"/>
                                </a:lnTo>
                                <a:lnTo>
                                  <a:pt x="220980" y="83820"/>
                                </a:lnTo>
                                <a:lnTo>
                                  <a:pt x="219456" y="85344"/>
                                </a:lnTo>
                                <a:lnTo>
                                  <a:pt x="214884" y="88392"/>
                                </a:lnTo>
                                <a:lnTo>
                                  <a:pt x="211836" y="89916"/>
                                </a:lnTo>
                                <a:lnTo>
                                  <a:pt x="207264" y="91440"/>
                                </a:lnTo>
                                <a:lnTo>
                                  <a:pt x="198120" y="91440"/>
                                </a:lnTo>
                                <a:lnTo>
                                  <a:pt x="192024" y="88392"/>
                                </a:lnTo>
                                <a:lnTo>
                                  <a:pt x="190500" y="86868"/>
                                </a:lnTo>
                                <a:lnTo>
                                  <a:pt x="188976" y="83820"/>
                                </a:lnTo>
                                <a:lnTo>
                                  <a:pt x="188976" y="77724"/>
                                </a:lnTo>
                                <a:lnTo>
                                  <a:pt x="190500" y="77724"/>
                                </a:lnTo>
                                <a:lnTo>
                                  <a:pt x="195072" y="73152"/>
                                </a:lnTo>
                                <a:lnTo>
                                  <a:pt x="201168" y="73152"/>
                                </a:lnTo>
                                <a:lnTo>
                                  <a:pt x="205740" y="71628"/>
                                </a:lnTo>
                                <a:lnTo>
                                  <a:pt x="214884" y="70104"/>
                                </a:lnTo>
                                <a:lnTo>
                                  <a:pt x="220980" y="70104"/>
                                </a:lnTo>
                                <a:lnTo>
                                  <a:pt x="225552" y="68580"/>
                                </a:lnTo>
                                <a:lnTo>
                                  <a:pt x="225552" y="56388"/>
                                </a:lnTo>
                                <a:lnTo>
                                  <a:pt x="220980" y="57912"/>
                                </a:lnTo>
                                <a:lnTo>
                                  <a:pt x="213360" y="59436"/>
                                </a:lnTo>
                                <a:lnTo>
                                  <a:pt x="204216" y="59436"/>
                                </a:lnTo>
                                <a:lnTo>
                                  <a:pt x="199644" y="60960"/>
                                </a:lnTo>
                                <a:lnTo>
                                  <a:pt x="195072" y="60960"/>
                                </a:lnTo>
                                <a:lnTo>
                                  <a:pt x="193548" y="62484"/>
                                </a:lnTo>
                                <a:lnTo>
                                  <a:pt x="190500" y="62484"/>
                                </a:lnTo>
                                <a:lnTo>
                                  <a:pt x="184404" y="65532"/>
                                </a:lnTo>
                                <a:lnTo>
                                  <a:pt x="179832" y="70104"/>
                                </a:lnTo>
                                <a:lnTo>
                                  <a:pt x="176784" y="76200"/>
                                </a:lnTo>
                                <a:lnTo>
                                  <a:pt x="176784" y="88392"/>
                                </a:lnTo>
                                <a:lnTo>
                                  <a:pt x="178308" y="92964"/>
                                </a:lnTo>
                                <a:lnTo>
                                  <a:pt x="185928" y="100584"/>
                                </a:lnTo>
                                <a:lnTo>
                                  <a:pt x="192024" y="103632"/>
                                </a:lnTo>
                                <a:lnTo>
                                  <a:pt x="204216" y="103632"/>
                                </a:lnTo>
                                <a:lnTo>
                                  <a:pt x="217932" y="99060"/>
                                </a:lnTo>
                                <a:lnTo>
                                  <a:pt x="227076" y="92964"/>
                                </a:lnTo>
                                <a:lnTo>
                                  <a:pt x="227076" y="96012"/>
                                </a:lnTo>
                                <a:lnTo>
                                  <a:pt x="230124" y="102108"/>
                                </a:lnTo>
                                <a:lnTo>
                                  <a:pt x="242316" y="102108"/>
                                </a:lnTo>
                                <a:close/>
                              </a:path>
                              <a:path w="556260" h="104139">
                                <a:moveTo>
                                  <a:pt x="355092" y="42672"/>
                                </a:moveTo>
                                <a:lnTo>
                                  <a:pt x="352044" y="36576"/>
                                </a:lnTo>
                                <a:lnTo>
                                  <a:pt x="344424" y="28956"/>
                                </a:lnTo>
                                <a:lnTo>
                                  <a:pt x="339852" y="27432"/>
                                </a:lnTo>
                                <a:lnTo>
                                  <a:pt x="332232" y="27432"/>
                                </a:lnTo>
                                <a:lnTo>
                                  <a:pt x="325653" y="28295"/>
                                </a:lnTo>
                                <a:lnTo>
                                  <a:pt x="319646" y="30861"/>
                                </a:lnTo>
                                <a:lnTo>
                                  <a:pt x="314223" y="35153"/>
                                </a:lnTo>
                                <a:lnTo>
                                  <a:pt x="309372" y="41148"/>
                                </a:lnTo>
                                <a:lnTo>
                                  <a:pt x="309372" y="36576"/>
                                </a:lnTo>
                                <a:lnTo>
                                  <a:pt x="300228" y="27432"/>
                                </a:lnTo>
                                <a:lnTo>
                                  <a:pt x="281940" y="27432"/>
                                </a:lnTo>
                                <a:lnTo>
                                  <a:pt x="277368" y="30480"/>
                                </a:lnTo>
                                <a:lnTo>
                                  <a:pt x="271272" y="36576"/>
                                </a:lnTo>
                                <a:lnTo>
                                  <a:pt x="269748" y="39624"/>
                                </a:lnTo>
                                <a:lnTo>
                                  <a:pt x="269748" y="28956"/>
                                </a:lnTo>
                                <a:lnTo>
                                  <a:pt x="257556" y="28956"/>
                                </a:lnTo>
                                <a:lnTo>
                                  <a:pt x="257556" y="102108"/>
                                </a:lnTo>
                                <a:lnTo>
                                  <a:pt x="269748" y="102108"/>
                                </a:lnTo>
                                <a:lnTo>
                                  <a:pt x="269748" y="53340"/>
                                </a:lnTo>
                                <a:lnTo>
                                  <a:pt x="271272" y="50292"/>
                                </a:lnTo>
                                <a:lnTo>
                                  <a:pt x="272796" y="45720"/>
                                </a:lnTo>
                                <a:lnTo>
                                  <a:pt x="277368" y="41148"/>
                                </a:lnTo>
                                <a:lnTo>
                                  <a:pt x="280416" y="39624"/>
                                </a:lnTo>
                                <a:lnTo>
                                  <a:pt x="291084" y="39624"/>
                                </a:lnTo>
                                <a:lnTo>
                                  <a:pt x="297180" y="42672"/>
                                </a:lnTo>
                                <a:lnTo>
                                  <a:pt x="298704" y="45720"/>
                                </a:lnTo>
                                <a:lnTo>
                                  <a:pt x="300228" y="50292"/>
                                </a:lnTo>
                                <a:lnTo>
                                  <a:pt x="300228" y="102108"/>
                                </a:lnTo>
                                <a:lnTo>
                                  <a:pt x="312420" y="102108"/>
                                </a:lnTo>
                                <a:lnTo>
                                  <a:pt x="312420" y="53340"/>
                                </a:lnTo>
                                <a:lnTo>
                                  <a:pt x="313944" y="47244"/>
                                </a:lnTo>
                                <a:lnTo>
                                  <a:pt x="320040" y="41148"/>
                                </a:lnTo>
                                <a:lnTo>
                                  <a:pt x="324612" y="39624"/>
                                </a:lnTo>
                                <a:lnTo>
                                  <a:pt x="335280" y="39624"/>
                                </a:lnTo>
                                <a:lnTo>
                                  <a:pt x="341376" y="45720"/>
                                </a:lnTo>
                                <a:lnTo>
                                  <a:pt x="341376" y="48768"/>
                                </a:lnTo>
                                <a:lnTo>
                                  <a:pt x="342900" y="51816"/>
                                </a:lnTo>
                                <a:lnTo>
                                  <a:pt x="342900" y="102108"/>
                                </a:lnTo>
                                <a:lnTo>
                                  <a:pt x="355092" y="102108"/>
                                </a:lnTo>
                                <a:lnTo>
                                  <a:pt x="355092" y="42672"/>
                                </a:lnTo>
                                <a:close/>
                              </a:path>
                              <a:path w="556260" h="104139">
                                <a:moveTo>
                                  <a:pt x="435864" y="65532"/>
                                </a:moveTo>
                                <a:lnTo>
                                  <a:pt x="435292" y="56946"/>
                                </a:lnTo>
                                <a:lnTo>
                                  <a:pt x="435165" y="56388"/>
                                </a:lnTo>
                                <a:lnTo>
                                  <a:pt x="433578" y="49339"/>
                                </a:lnTo>
                                <a:lnTo>
                                  <a:pt x="430720" y="42608"/>
                                </a:lnTo>
                                <a:lnTo>
                                  <a:pt x="428739" y="39624"/>
                                </a:lnTo>
                                <a:lnTo>
                                  <a:pt x="426720" y="36576"/>
                                </a:lnTo>
                                <a:lnTo>
                                  <a:pt x="423672" y="34086"/>
                                </a:lnTo>
                                <a:lnTo>
                                  <a:pt x="423672" y="50292"/>
                                </a:lnTo>
                                <a:lnTo>
                                  <a:pt x="423672" y="56388"/>
                                </a:lnTo>
                                <a:lnTo>
                                  <a:pt x="381000" y="56388"/>
                                </a:lnTo>
                                <a:lnTo>
                                  <a:pt x="381000" y="50292"/>
                                </a:lnTo>
                                <a:lnTo>
                                  <a:pt x="387096" y="44196"/>
                                </a:lnTo>
                                <a:lnTo>
                                  <a:pt x="391668" y="41148"/>
                                </a:lnTo>
                                <a:lnTo>
                                  <a:pt x="396240" y="39624"/>
                                </a:lnTo>
                                <a:lnTo>
                                  <a:pt x="409956" y="39624"/>
                                </a:lnTo>
                                <a:lnTo>
                                  <a:pt x="414528" y="41148"/>
                                </a:lnTo>
                                <a:lnTo>
                                  <a:pt x="419100" y="44196"/>
                                </a:lnTo>
                                <a:lnTo>
                                  <a:pt x="422148" y="47244"/>
                                </a:lnTo>
                                <a:lnTo>
                                  <a:pt x="423672" y="50292"/>
                                </a:lnTo>
                                <a:lnTo>
                                  <a:pt x="423672" y="34086"/>
                                </a:lnTo>
                                <a:lnTo>
                                  <a:pt x="421830" y="32575"/>
                                </a:lnTo>
                                <a:lnTo>
                                  <a:pt x="416242" y="29718"/>
                                </a:lnTo>
                                <a:lnTo>
                                  <a:pt x="409778" y="28003"/>
                                </a:lnTo>
                                <a:lnTo>
                                  <a:pt x="402336" y="27432"/>
                                </a:lnTo>
                                <a:lnTo>
                                  <a:pt x="395516" y="28003"/>
                                </a:lnTo>
                                <a:lnTo>
                                  <a:pt x="369379" y="56946"/>
                                </a:lnTo>
                                <a:lnTo>
                                  <a:pt x="368808" y="65532"/>
                                </a:lnTo>
                                <a:lnTo>
                                  <a:pt x="369379" y="74104"/>
                                </a:lnTo>
                                <a:lnTo>
                                  <a:pt x="396163" y="103047"/>
                                </a:lnTo>
                                <a:lnTo>
                                  <a:pt x="403860" y="103632"/>
                                </a:lnTo>
                                <a:lnTo>
                                  <a:pt x="411480" y="103632"/>
                                </a:lnTo>
                                <a:lnTo>
                                  <a:pt x="419100" y="100584"/>
                                </a:lnTo>
                                <a:lnTo>
                                  <a:pt x="423672" y="97536"/>
                                </a:lnTo>
                                <a:lnTo>
                                  <a:pt x="429768" y="92964"/>
                                </a:lnTo>
                                <a:lnTo>
                                  <a:pt x="430530" y="91440"/>
                                </a:lnTo>
                                <a:lnTo>
                                  <a:pt x="435864" y="80772"/>
                                </a:lnTo>
                                <a:lnTo>
                                  <a:pt x="423672" y="79248"/>
                                </a:lnTo>
                                <a:lnTo>
                                  <a:pt x="422148" y="82296"/>
                                </a:lnTo>
                                <a:lnTo>
                                  <a:pt x="416052" y="88392"/>
                                </a:lnTo>
                                <a:lnTo>
                                  <a:pt x="413004" y="89916"/>
                                </a:lnTo>
                                <a:lnTo>
                                  <a:pt x="408432" y="91440"/>
                                </a:lnTo>
                                <a:lnTo>
                                  <a:pt x="397764" y="91440"/>
                                </a:lnTo>
                                <a:lnTo>
                                  <a:pt x="391668" y="88392"/>
                                </a:lnTo>
                                <a:lnTo>
                                  <a:pt x="384048" y="80772"/>
                                </a:lnTo>
                                <a:lnTo>
                                  <a:pt x="381000" y="76200"/>
                                </a:lnTo>
                                <a:lnTo>
                                  <a:pt x="381000" y="68580"/>
                                </a:lnTo>
                                <a:lnTo>
                                  <a:pt x="435864" y="68580"/>
                                </a:lnTo>
                                <a:lnTo>
                                  <a:pt x="435864" y="65532"/>
                                </a:lnTo>
                                <a:close/>
                              </a:path>
                              <a:path w="556260" h="104139">
                                <a:moveTo>
                                  <a:pt x="510540" y="44196"/>
                                </a:moveTo>
                                <a:lnTo>
                                  <a:pt x="505968" y="35052"/>
                                </a:lnTo>
                                <a:lnTo>
                                  <a:pt x="501396" y="30480"/>
                                </a:lnTo>
                                <a:lnTo>
                                  <a:pt x="498348" y="28956"/>
                                </a:lnTo>
                                <a:lnTo>
                                  <a:pt x="493776" y="27432"/>
                                </a:lnTo>
                                <a:lnTo>
                                  <a:pt x="475488" y="27432"/>
                                </a:lnTo>
                                <a:lnTo>
                                  <a:pt x="467868" y="30480"/>
                                </a:lnTo>
                                <a:lnTo>
                                  <a:pt x="463296" y="38100"/>
                                </a:lnTo>
                                <a:lnTo>
                                  <a:pt x="463296" y="28956"/>
                                </a:lnTo>
                                <a:lnTo>
                                  <a:pt x="451104" y="28956"/>
                                </a:lnTo>
                                <a:lnTo>
                                  <a:pt x="451104" y="102108"/>
                                </a:lnTo>
                                <a:lnTo>
                                  <a:pt x="463296" y="102108"/>
                                </a:lnTo>
                                <a:lnTo>
                                  <a:pt x="463296" y="53340"/>
                                </a:lnTo>
                                <a:lnTo>
                                  <a:pt x="464820" y="47244"/>
                                </a:lnTo>
                                <a:lnTo>
                                  <a:pt x="469392" y="44196"/>
                                </a:lnTo>
                                <a:lnTo>
                                  <a:pt x="472440" y="41148"/>
                                </a:lnTo>
                                <a:lnTo>
                                  <a:pt x="477012" y="39624"/>
                                </a:lnTo>
                                <a:lnTo>
                                  <a:pt x="489204" y="39624"/>
                                </a:lnTo>
                                <a:lnTo>
                                  <a:pt x="492252" y="41148"/>
                                </a:lnTo>
                                <a:lnTo>
                                  <a:pt x="495300" y="44196"/>
                                </a:lnTo>
                                <a:lnTo>
                                  <a:pt x="498348" y="50292"/>
                                </a:lnTo>
                                <a:lnTo>
                                  <a:pt x="498348" y="102108"/>
                                </a:lnTo>
                                <a:lnTo>
                                  <a:pt x="510540" y="102108"/>
                                </a:lnTo>
                                <a:lnTo>
                                  <a:pt x="510540" y="44196"/>
                                </a:lnTo>
                                <a:close/>
                              </a:path>
                              <a:path w="556260" h="104139">
                                <a:moveTo>
                                  <a:pt x="556260" y="102108"/>
                                </a:moveTo>
                                <a:lnTo>
                                  <a:pt x="554736" y="91440"/>
                                </a:lnTo>
                                <a:lnTo>
                                  <a:pt x="547116" y="91440"/>
                                </a:lnTo>
                                <a:lnTo>
                                  <a:pt x="545592" y="89916"/>
                                </a:lnTo>
                                <a:lnTo>
                                  <a:pt x="544068" y="89916"/>
                                </a:lnTo>
                                <a:lnTo>
                                  <a:pt x="544068" y="88392"/>
                                </a:lnTo>
                                <a:lnTo>
                                  <a:pt x="542544" y="88392"/>
                                </a:lnTo>
                                <a:lnTo>
                                  <a:pt x="542544" y="41148"/>
                                </a:lnTo>
                                <a:lnTo>
                                  <a:pt x="554736" y="41148"/>
                                </a:lnTo>
                                <a:lnTo>
                                  <a:pt x="554736" y="28956"/>
                                </a:lnTo>
                                <a:lnTo>
                                  <a:pt x="542544" y="28956"/>
                                </a:lnTo>
                                <a:lnTo>
                                  <a:pt x="542544" y="3048"/>
                                </a:lnTo>
                                <a:lnTo>
                                  <a:pt x="530352" y="10668"/>
                                </a:lnTo>
                                <a:lnTo>
                                  <a:pt x="530352" y="28956"/>
                                </a:lnTo>
                                <a:lnTo>
                                  <a:pt x="521208" y="28956"/>
                                </a:lnTo>
                                <a:lnTo>
                                  <a:pt x="521208" y="41148"/>
                                </a:lnTo>
                                <a:lnTo>
                                  <a:pt x="530352" y="41148"/>
                                </a:lnTo>
                                <a:lnTo>
                                  <a:pt x="530352" y="92964"/>
                                </a:lnTo>
                                <a:lnTo>
                                  <a:pt x="531876" y="96012"/>
                                </a:lnTo>
                                <a:lnTo>
                                  <a:pt x="536448" y="100584"/>
                                </a:lnTo>
                                <a:lnTo>
                                  <a:pt x="542544" y="103632"/>
                                </a:lnTo>
                                <a:lnTo>
                                  <a:pt x="550164" y="103632"/>
                                </a:lnTo>
                                <a:lnTo>
                                  <a:pt x="553212" y="102108"/>
                                </a:lnTo>
                                <a:lnTo>
                                  <a:pt x="556260" y="102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1" name="Image 1201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167" cy="289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2" name="Graphic 1202"/>
                        <wps:cNvSpPr/>
                        <wps:spPr>
                          <a:xfrm>
                            <a:off x="5170932" y="27432"/>
                            <a:ext cx="6731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76200">
                                <a:moveTo>
                                  <a:pt x="44196" y="0"/>
                                </a:moveTo>
                                <a:lnTo>
                                  <a:pt x="35052" y="0"/>
                                </a:lnTo>
                                <a:lnTo>
                                  <a:pt x="27598" y="571"/>
                                </a:lnTo>
                                <a:lnTo>
                                  <a:pt x="809" y="29503"/>
                                </a:lnTo>
                                <a:lnTo>
                                  <a:pt x="0" y="38100"/>
                                </a:lnTo>
                                <a:lnTo>
                                  <a:pt x="809" y="46672"/>
                                </a:lnTo>
                                <a:lnTo>
                                  <a:pt x="27598" y="75604"/>
                                </a:lnTo>
                                <a:lnTo>
                                  <a:pt x="35052" y="76200"/>
                                </a:lnTo>
                                <a:lnTo>
                                  <a:pt x="44196" y="76200"/>
                                </a:lnTo>
                                <a:lnTo>
                                  <a:pt x="56388" y="70103"/>
                                </a:lnTo>
                                <a:lnTo>
                                  <a:pt x="60960" y="65532"/>
                                </a:lnTo>
                                <a:lnTo>
                                  <a:pt x="62102" y="64008"/>
                                </a:lnTo>
                                <a:lnTo>
                                  <a:pt x="28956" y="64008"/>
                                </a:lnTo>
                                <a:lnTo>
                                  <a:pt x="19812" y="57912"/>
                                </a:lnTo>
                                <a:lnTo>
                                  <a:pt x="15240" y="53339"/>
                                </a:lnTo>
                                <a:lnTo>
                                  <a:pt x="13716" y="48768"/>
                                </a:lnTo>
                                <a:lnTo>
                                  <a:pt x="12192" y="41148"/>
                                </a:lnTo>
                                <a:lnTo>
                                  <a:pt x="67056" y="41148"/>
                                </a:lnTo>
                                <a:lnTo>
                                  <a:pt x="67056" y="38100"/>
                                </a:lnTo>
                                <a:lnTo>
                                  <a:pt x="66484" y="29503"/>
                                </a:lnTo>
                                <a:lnTo>
                                  <a:pt x="66360" y="28956"/>
                                </a:lnTo>
                                <a:lnTo>
                                  <a:pt x="12192" y="28956"/>
                                </a:lnTo>
                                <a:lnTo>
                                  <a:pt x="13716" y="22860"/>
                                </a:lnTo>
                                <a:lnTo>
                                  <a:pt x="15240" y="19812"/>
                                </a:lnTo>
                                <a:lnTo>
                                  <a:pt x="24384" y="13715"/>
                                </a:lnTo>
                                <a:lnTo>
                                  <a:pt x="28956" y="12191"/>
                                </a:lnTo>
                                <a:lnTo>
                                  <a:pt x="59935" y="12191"/>
                                </a:lnTo>
                                <a:lnTo>
                                  <a:pt x="57912" y="9144"/>
                                </a:lnTo>
                                <a:lnTo>
                                  <a:pt x="51816" y="3048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  <a:path w="67310" h="76200">
                                <a:moveTo>
                                  <a:pt x="54864" y="51815"/>
                                </a:moveTo>
                                <a:lnTo>
                                  <a:pt x="53340" y="54863"/>
                                </a:lnTo>
                                <a:lnTo>
                                  <a:pt x="47244" y="60960"/>
                                </a:lnTo>
                                <a:lnTo>
                                  <a:pt x="44196" y="62484"/>
                                </a:lnTo>
                                <a:lnTo>
                                  <a:pt x="39624" y="64008"/>
                                </a:lnTo>
                                <a:lnTo>
                                  <a:pt x="62102" y="64008"/>
                                </a:lnTo>
                                <a:lnTo>
                                  <a:pt x="65532" y="59436"/>
                                </a:lnTo>
                                <a:lnTo>
                                  <a:pt x="67056" y="53339"/>
                                </a:lnTo>
                                <a:lnTo>
                                  <a:pt x="54864" y="51815"/>
                                </a:lnTo>
                                <a:close/>
                              </a:path>
                              <a:path w="67310" h="76200">
                                <a:moveTo>
                                  <a:pt x="59935" y="12191"/>
                                </a:moveTo>
                                <a:lnTo>
                                  <a:pt x="41148" y="12191"/>
                                </a:lnTo>
                                <a:lnTo>
                                  <a:pt x="47244" y="13715"/>
                                </a:lnTo>
                                <a:lnTo>
                                  <a:pt x="53340" y="19812"/>
                                </a:lnTo>
                                <a:lnTo>
                                  <a:pt x="54864" y="22860"/>
                                </a:lnTo>
                                <a:lnTo>
                                  <a:pt x="54864" y="28956"/>
                                </a:lnTo>
                                <a:lnTo>
                                  <a:pt x="66360" y="28956"/>
                                </a:lnTo>
                                <a:lnTo>
                                  <a:pt x="64770" y="21907"/>
                                </a:lnTo>
                                <a:lnTo>
                                  <a:pt x="61912" y="15168"/>
                                </a:lnTo>
                                <a:lnTo>
                                  <a:pt x="59935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3" name="Image 1203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3715" y="1523"/>
                            <a:ext cx="768096" cy="288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4" name="Graphic 1204"/>
                        <wps:cNvSpPr/>
                        <wps:spPr>
                          <a:xfrm>
                            <a:off x="3264408" y="161543"/>
                            <a:ext cx="1270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0965">
                                <a:moveTo>
                                  <a:pt x="12192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100584"/>
                                </a:lnTo>
                                <a:lnTo>
                                  <a:pt x="12192" y="100584"/>
                                </a:lnTo>
                                <a:lnTo>
                                  <a:pt x="12192" y="27432"/>
                                </a:lnTo>
                                <a:close/>
                              </a:path>
                              <a:path w="12700" h="10096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5" name="Image 1205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1464" y="161544"/>
                            <a:ext cx="361188" cy="129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6" name="Graphic 1206"/>
                        <wps:cNvSpPr/>
                        <wps:spPr>
                          <a:xfrm>
                            <a:off x="3742944" y="187452"/>
                            <a:ext cx="6604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76200">
                                <a:moveTo>
                                  <a:pt x="60198" y="12191"/>
                                </a:moveTo>
                                <a:lnTo>
                                  <a:pt x="38100" y="12191"/>
                                </a:lnTo>
                                <a:lnTo>
                                  <a:pt x="42672" y="13715"/>
                                </a:lnTo>
                                <a:lnTo>
                                  <a:pt x="47244" y="18287"/>
                                </a:lnTo>
                                <a:lnTo>
                                  <a:pt x="48768" y="21336"/>
                                </a:lnTo>
                                <a:lnTo>
                                  <a:pt x="48768" y="28955"/>
                                </a:lnTo>
                                <a:lnTo>
                                  <a:pt x="44196" y="30479"/>
                                </a:lnTo>
                                <a:lnTo>
                                  <a:pt x="36576" y="32003"/>
                                </a:lnTo>
                                <a:lnTo>
                                  <a:pt x="27432" y="33527"/>
                                </a:lnTo>
                                <a:lnTo>
                                  <a:pt x="22860" y="33527"/>
                                </a:lnTo>
                                <a:lnTo>
                                  <a:pt x="19812" y="35051"/>
                                </a:lnTo>
                                <a:lnTo>
                                  <a:pt x="16764" y="35051"/>
                                </a:lnTo>
                                <a:lnTo>
                                  <a:pt x="13716" y="36575"/>
                                </a:lnTo>
                                <a:lnTo>
                                  <a:pt x="10668" y="36575"/>
                                </a:lnTo>
                                <a:lnTo>
                                  <a:pt x="9144" y="39624"/>
                                </a:lnTo>
                                <a:lnTo>
                                  <a:pt x="6096" y="41148"/>
                                </a:lnTo>
                                <a:lnTo>
                                  <a:pt x="4572" y="42671"/>
                                </a:lnTo>
                                <a:lnTo>
                                  <a:pt x="0" y="51815"/>
                                </a:lnTo>
                                <a:lnTo>
                                  <a:pt x="0" y="62483"/>
                                </a:lnTo>
                                <a:lnTo>
                                  <a:pt x="1524" y="67055"/>
                                </a:lnTo>
                                <a:lnTo>
                                  <a:pt x="6096" y="70103"/>
                                </a:lnTo>
                                <a:lnTo>
                                  <a:pt x="10668" y="74675"/>
                                </a:lnTo>
                                <a:lnTo>
                                  <a:pt x="16764" y="76200"/>
                                </a:lnTo>
                                <a:lnTo>
                                  <a:pt x="33528" y="76200"/>
                                </a:lnTo>
                                <a:lnTo>
                                  <a:pt x="36576" y="73151"/>
                                </a:lnTo>
                                <a:lnTo>
                                  <a:pt x="45720" y="70103"/>
                                </a:lnTo>
                                <a:lnTo>
                                  <a:pt x="50292" y="65531"/>
                                </a:lnTo>
                                <a:lnTo>
                                  <a:pt x="62992" y="65531"/>
                                </a:lnTo>
                                <a:lnTo>
                                  <a:pt x="62484" y="64007"/>
                                </a:lnTo>
                                <a:lnTo>
                                  <a:pt x="21336" y="64007"/>
                                </a:lnTo>
                                <a:lnTo>
                                  <a:pt x="15240" y="60959"/>
                                </a:lnTo>
                                <a:lnTo>
                                  <a:pt x="12192" y="57912"/>
                                </a:lnTo>
                                <a:lnTo>
                                  <a:pt x="12192" y="51815"/>
                                </a:lnTo>
                                <a:lnTo>
                                  <a:pt x="16764" y="47243"/>
                                </a:lnTo>
                                <a:lnTo>
                                  <a:pt x="18287" y="47243"/>
                                </a:lnTo>
                                <a:lnTo>
                                  <a:pt x="21336" y="45719"/>
                                </a:lnTo>
                                <a:lnTo>
                                  <a:pt x="28956" y="45719"/>
                                </a:lnTo>
                                <a:lnTo>
                                  <a:pt x="38100" y="44195"/>
                                </a:lnTo>
                                <a:lnTo>
                                  <a:pt x="44196" y="42671"/>
                                </a:lnTo>
                                <a:lnTo>
                                  <a:pt x="48768" y="41148"/>
                                </a:lnTo>
                                <a:lnTo>
                                  <a:pt x="62484" y="41148"/>
                                </a:lnTo>
                                <a:lnTo>
                                  <a:pt x="62484" y="16763"/>
                                </a:lnTo>
                                <a:lnTo>
                                  <a:pt x="60198" y="12191"/>
                                </a:lnTo>
                                <a:close/>
                              </a:path>
                              <a:path w="66040" h="76200">
                                <a:moveTo>
                                  <a:pt x="62992" y="65531"/>
                                </a:moveTo>
                                <a:lnTo>
                                  <a:pt x="50292" y="65531"/>
                                </a:lnTo>
                                <a:lnTo>
                                  <a:pt x="50292" y="68579"/>
                                </a:lnTo>
                                <a:lnTo>
                                  <a:pt x="53340" y="74675"/>
                                </a:lnTo>
                                <a:lnTo>
                                  <a:pt x="65532" y="74675"/>
                                </a:lnTo>
                                <a:lnTo>
                                  <a:pt x="64008" y="71627"/>
                                </a:lnTo>
                                <a:lnTo>
                                  <a:pt x="64008" y="68579"/>
                                </a:lnTo>
                                <a:lnTo>
                                  <a:pt x="62992" y="65531"/>
                                </a:lnTo>
                                <a:close/>
                              </a:path>
                              <a:path w="66040" h="76200">
                                <a:moveTo>
                                  <a:pt x="62484" y="41148"/>
                                </a:moveTo>
                                <a:lnTo>
                                  <a:pt x="48768" y="41148"/>
                                </a:lnTo>
                                <a:lnTo>
                                  <a:pt x="48768" y="51815"/>
                                </a:lnTo>
                                <a:lnTo>
                                  <a:pt x="47244" y="54863"/>
                                </a:lnTo>
                                <a:lnTo>
                                  <a:pt x="42672" y="59436"/>
                                </a:lnTo>
                                <a:lnTo>
                                  <a:pt x="39624" y="60959"/>
                                </a:lnTo>
                                <a:lnTo>
                                  <a:pt x="30480" y="64007"/>
                                </a:lnTo>
                                <a:lnTo>
                                  <a:pt x="62484" y="64007"/>
                                </a:lnTo>
                                <a:lnTo>
                                  <a:pt x="62484" y="41148"/>
                                </a:lnTo>
                                <a:close/>
                              </a:path>
                              <a:path w="66040" h="76200">
                                <a:moveTo>
                                  <a:pt x="41148" y="0"/>
                                </a:moveTo>
                                <a:lnTo>
                                  <a:pt x="27432" y="0"/>
                                </a:lnTo>
                                <a:lnTo>
                                  <a:pt x="13716" y="4571"/>
                                </a:lnTo>
                                <a:lnTo>
                                  <a:pt x="9144" y="7619"/>
                                </a:lnTo>
                                <a:lnTo>
                                  <a:pt x="7620" y="10667"/>
                                </a:lnTo>
                                <a:lnTo>
                                  <a:pt x="4572" y="13715"/>
                                </a:lnTo>
                                <a:lnTo>
                                  <a:pt x="1524" y="22859"/>
                                </a:lnTo>
                                <a:lnTo>
                                  <a:pt x="13716" y="24383"/>
                                </a:lnTo>
                                <a:lnTo>
                                  <a:pt x="15240" y="19812"/>
                                </a:lnTo>
                                <a:lnTo>
                                  <a:pt x="16764" y="16763"/>
                                </a:lnTo>
                                <a:lnTo>
                                  <a:pt x="25908" y="12191"/>
                                </a:lnTo>
                                <a:lnTo>
                                  <a:pt x="60198" y="12191"/>
                                </a:lnTo>
                                <a:lnTo>
                                  <a:pt x="57912" y="7619"/>
                                </a:lnTo>
                                <a:lnTo>
                                  <a:pt x="56387" y="6095"/>
                                </a:lnTo>
                                <a:lnTo>
                                  <a:pt x="50292" y="3048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1FFEE2" id="Group 1195" o:spid="_x0000_s1026" style="position:absolute;margin-left:57.1pt;margin-top:16.35pt;width:412.45pt;height:22.95pt;z-index:-251626496;mso-wrap-distance-left:0;mso-wrap-distance-right:0;mso-position-horizontal-relative:page" coordsize="52381,2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">
                <v:shape id="Graphic 1196" o:spid="_x0000_s1027" style="position:absolute;left:2407;width:8230;height:1022;visibility:visible;mso-wrap-style:square;v-text-anchor:top" coordsize="82296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" path="m12192,28956l,28956r,73152l12192,102108r,-73152xem12192,1524l,1524,,13716r12192,l12192,1524xem201168,l187452,r,102108l201168,102108,201168,xem231648,28956r-12192,l219456,102108r12192,l231648,28956xem231648,1524r-12192,l219456,13716r12192,l231648,1524xem822960,1524r-12192,l810768,13716r12192,l822960,1524xe" fillcolor="black" stroked="f">
                  <v:path arrowok="t"/>
                </v:shape>
                <v:shape id="Image 1197" o:spid="_x0000_s1028" type="#_x0000_t75" style="position:absolute;left:18653;top:274;width:671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">
                  <v:imagedata r:id="rId132" o:title=""/>
                </v:shape>
                <v:shape id="Graphic 1198" o:spid="_x0000_s1029" style="position:absolute;left:20253;width:16034;height:1041;visibility:visible;mso-wrap-style:square;v-text-anchor:top" coordsize="160337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" path="m13716,l,,,102108r13716,l13716,xem94488,65532r-572,-8586l93789,56388,92202,49339,89344,42608,87363,39624,85344,36576,82296,34086r,16206l82296,56388r-42672,l39624,50292r6096,-6096l50292,41148r4572,-1524l68580,39624r4572,1524l77724,44196r3048,3048l82296,50292r,-16206l80454,32575,74866,29718,68402,28003r-7442,-571l54140,28003,28003,56946r-571,8586l27990,74104r26797,28943l62484,103632r7620,l77724,100584r4572,-3048l88392,92964r1143,-1524l92964,86868r1524,-6096l82296,79248r-1524,3048l74676,88392r-3048,1524l67056,91440r-10668,l50292,88392,42672,80772,39624,76200r,-7620l94488,68580r,-3048xem938784,1524r-12192,l926592,13716r12192,l938784,1524xem1095756,1524r-12192,l1083564,39624r,16764l1083564,74676r-1524,6096l1074420,88392r-4572,3048l1057656,91440r-4572,-3048l1050036,83820r-4572,-3048l1043940,73152r,-16764l1045464,50292r4572,-4572l1053084,41148r4572,-1524l1068324,39624r4572,1524l1082040,50292r1524,6096l1083564,39624r-3048,-4572l1078992,32004r-4572,-1524l1071372,27432r-15240,l1051560,28956r-4572,3048l1040892,35052r-3048,4572l1034796,45720r-3048,12192l1031748,73152r25908,30480l1071372,103632r7620,-4572l1082802,91440r762,-1524l1083564,102108r12192,l1095756,89916r,-88392xem1176528,64008r-572,-8573l1174242,48006r-2858,-6287l1169746,39624r-2362,-3048l1164336,34086r,22302l1164336,73152r-1524,7620l1158240,83820r-4572,4572l1149096,91440r-12192,l1132332,88392r-3048,-4572l1124712,80772r-1524,-7620l1123188,56388r1524,-6096l1129284,45720r3048,-4572l1136904,39624r12192,l1153668,41148r9144,9144l1164336,56388r,-22302l1162494,32575r-5588,-2857l1150442,28003r-7442,-571l1135380,27432r-24384,38100l1111567,74104r22289,29528l1149096,103632r6096,-1524l1159764,99060r6096,-3048l1168908,91440r3048,-4572l1175004,80772r1524,-7620l1176528,64008xem1249680,28956r-13716,l1220724,73152r-1524,6096l1217676,83820r-1524,3048l1213104,77724r-1524,-6096l1196340,28956r-12192,l1210056,102108r13716,l1249680,28956xem1301496,30480r-4572,-3048l1281684,27432r-1524,1524l1277112,30480r-4572,9144l1272540,28956r-10668,l1261872,102108r12192,l1274064,53340r1524,-4572l1278636,42672r3048,-3048l1293876,39624r3048,3048l1301496,30480xem1370076,102108r-1524,-3048l1368552,92964r,-1524l1367028,88392r,-19812l1367028,44196r-1524,-4572l1363980,36576r-1524,-1524l1360932,32004r-6096,-3048l1350264,27432r-22860,l1322832,28956r-4572,3048l1313688,33528r-1524,3048l1309116,39624r-1524,4572l1306068,50292r12192,1524l1319784,47244r1524,-3048l1324356,41148r3048,-1524l1342644,39624r4572,1524l1350264,42672r1524,1524l1353312,48768r,7620l1353312,68580r,10668l1351788,80772r-1524,3048l1347216,85344r-3048,3048l1339596,89916r-3048,1524l1325880,91440r-3048,-1524l1321308,88392r-3048,-1524l1316736,83820r,-4572l1322832,73152r6096,l1333500,71628r9144,-1524l1348740,70104r4572,-1524l1353312,56388r-4572,1524l1342644,59436r-10668,l1327404,60960r-3048,l1321308,62484r-3048,l1315212,64008r-1524,1524l1310640,67056r-6096,12192l1304544,88392r6096,9144l1315212,100584r6096,3048l1333500,103632r4572,-1524l1341120,100584r4572,-1524l1354836,92964r,3048l1357884,102108r12192,xem1444752,44196r-4572,-9144l1435608,30480r-6096,-3048l1411224,27432r-7620,3048l1397508,38100r,-9144l1385316,28956r,73152l1397508,102108r,-48768l1399032,47244r9144,-6096l1412748,39624r10668,l1426464,41148r1524,1524l1431036,44196r,3048l1432560,50292r,51816l1444752,102108r,-57912xem1522476,44196r-4572,-9144l1513332,30480r-6096,-3048l1488948,27432r-7620,3048l1475232,38100r,-9144l1463040,28956r,73152l1475232,102108r,-48768l1476756,47244r4572,-3048l1484376,41148r6096,-1524l1501140,39624r3048,1524l1505712,42672r3048,1524l1508760,47244r1524,3048l1510284,102108r12192,l1522476,44196xem1603248,64008r-585,-8573l1600949,48006r-2845,-6287l1596466,39624r-2362,-3048l1591056,33528r,22860l1591056,73152r-1524,7620l1584960,83820r-3048,4572l1575816,91440r-10668,l1560576,88392r-4572,-4572l1551432,80772r-1524,-7620l1549908,56388r1524,-6096l1560576,41148r4572,-1524l1575816,39624r6096,1524l1584960,45720r4572,4572l1591056,56388r,-22860l1588008,30480r-7620,-3048l1562100,27432r-24384,38100l1538287,74104r25502,28943l1571244,103632r6096,l1598676,86868r3048,-6096l1603248,73152r,-9144xe" fillcolor="black" stroked="f">
                  <v:path arrowok="t"/>
                </v:shape>
                <v:shape id="Image 1199" o:spid="_x0000_s1030" type="#_x0000_t75" style="position:absolute;left:37185;top:274;width:4084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">
                  <v:imagedata r:id="rId133" o:title=""/>
                </v:shape>
                <v:shape id="Graphic 1200" o:spid="_x0000_s1031" style="position:absolute;left:46085;width:5563;height:1041;visibility:visible;mso-wrap-style:square;v-text-anchor:top" coordsize="55626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" path="m13716,l,,,102108r13716,l13716,xem44196,28956r-12192,l32004,102108r12192,l44196,28956xem44196,1524r-12192,l32004,13716r12192,l44196,1524xem124968,102108r-1524,-3048l123444,92964r,-1524l121920,88392r,-19812l121920,44196r-1524,-4572l120396,36576r-3048,-1524l115824,32004r-6096,-3048l105156,27432r-22860,l77724,28956r-4572,3048l68580,33528r-1524,3048l64008,39624r-1524,4572l60960,50292r12192,1524l74676,47244r1524,-3048l79248,41148r3048,-1524l97536,39624r4572,1524l108204,44196r,12192l108204,68580r,10668l106680,80772r-1524,3048l102108,85344r-3048,3048l94488,89916r-3048,1524l82296,91440,77724,89916,76200,88392,73152,86868,71628,83820r,-4572l77724,73152r6096,l88392,71628r9144,-1524l103632,70104r4572,-1524l108204,56388r-4572,1524l97536,59436r-10668,l82296,60960r-3048,l76200,62484r-3048,l70104,64008r-1524,1524l65532,67056,59436,79248r,9144l65532,97536r4572,3048l76200,103632r12192,l97536,100584r3048,-1524l109728,92964r1524,3048l111252,99060r1524,3048l124968,102108xem167640,102108l166116,91440r-6096,l158496,89916r-3048,l155448,88392r-1524,-1524l153924,41148r12192,l166116,28956r-12192,l153924,3048r-12192,7620l141732,28956r-9144,l132588,41148r9144,l141732,88392r1524,4572l143256,96012r3048,3048l149352,100584r1524,1524l153924,103632r7620,l164592,102108r3048,xem242316,102108r-1524,-3048l239268,94488r,-1524l239268,91440r,-22860l239268,45720r-1524,-1524l237744,39624r-1524,-3048l234696,35052r-1524,-3048l230124,30480r-4572,-1524l222504,27432r-22860,l193548,28956r-4572,3048l185928,33528r-3048,3048l181356,39624r-3048,4572l178308,50292r12192,1524l192024,47244r1524,-3048l198120,39624r16764,l219456,41148r3048,1524l224028,44196r1524,4572l225552,56388r,12192l225552,76200r-1524,3048l222504,80772r-1524,3048l219456,85344r-4572,3048l211836,89916r-4572,1524l198120,91440r-6096,-3048l190500,86868r-1524,-3048l188976,77724r1524,l195072,73152r6096,l205740,71628r9144,-1524l220980,70104r4572,-1524l225552,56388r-4572,1524l213360,59436r-9144,l199644,60960r-4572,l193548,62484r-3048,l184404,65532r-4572,4572l176784,76200r,12192l178308,92964r7620,7620l192024,103632r12192,l217932,99060r9144,-6096l227076,96012r3048,6096l242316,102108xem355092,42672r-3048,-6096l344424,28956r-4572,-1524l332232,27432r-6579,863l319646,30861r-5423,4292l309372,41148r,-4572l300228,27432r-18288,l277368,30480r-6096,6096l269748,39624r,-10668l257556,28956r,73152l269748,102108r,-48768l271272,50292r1524,-4572l277368,41148r3048,-1524l291084,39624r6096,3048l298704,45720r1524,4572l300228,102108r12192,l312420,53340r1524,-6096l320040,41148r4572,-1524l335280,39624r6096,6096l341376,48768r1524,3048l342900,102108r12192,l355092,42672xem435864,65532r-572,-8586l435165,56388r-1587,-7049l430720,42608r-1981,-2984l426720,36576r-3048,-2490l423672,50292r,6096l381000,56388r,-6096l387096,44196r4572,-3048l396240,39624r13716,l414528,41148r4572,3048l422148,47244r1524,3048l423672,34086r-1842,-1511l416242,29718r-6464,-1715l402336,27432r-6820,571l369379,56946r-571,8586l369379,74104r26784,28943l403860,103632r7620,l419100,100584r4572,-3048l429768,92964r762,-1524l435864,80772,423672,79248r-1524,3048l416052,88392r-3048,1524l408432,91440r-10668,l391668,88392r-7620,-7620l381000,76200r,-7620l435864,68580r,-3048xem510540,44196r-4572,-9144l501396,30480r-3048,-1524l493776,27432r-18288,l467868,30480r-4572,7620l463296,28956r-12192,l451104,102108r12192,l463296,53340r1524,-6096l469392,44196r3048,-3048l477012,39624r12192,l492252,41148r3048,3048l498348,50292r,51816l510540,102108r,-57912xem556260,102108l554736,91440r-7620,l545592,89916r-1524,l544068,88392r-1524,l542544,41148r12192,l554736,28956r-12192,l542544,3048r-12192,7620l530352,28956r-9144,l521208,41148r9144,l530352,92964r1524,3048l536448,100584r6096,3048l550164,103632r3048,-1524l556260,102108xe" fillcolor="black" stroked="f">
                  <v:path arrowok="t"/>
                </v:shape>
                <v:shape id="Image 1201" o:spid="_x0000_s1032" type="#_x0000_t75" style="position:absolute;width:32491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">
                  <v:imagedata r:id="rId134" o:title=""/>
                </v:shape>
                <v:shape id="Graphic 1202" o:spid="_x0000_s1033" style="position:absolute;left:51709;top:274;width:673;height:762;visibility:visible;mso-wrap-style:square;v-text-anchor:top" coordsize="6731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" path="m44196,l35052,,27598,571,809,29503,,38100r809,8572l27598,75604r7454,596l44196,76200,56388,70103r4572,-4571l62102,64008r-33146,l19812,57912,15240,53339,13716,48768,12192,41148r54864,l67056,38100r-572,-8597l66360,28956r-54168,l13716,22860r1524,-3048l24384,13715r4572,-1524l59935,12191,57912,9144,51816,3048,44196,xem54864,51815r-1524,3048l47244,60960r-3048,1524l39624,64008r22478,l65532,59436r1524,-6097l54864,51815xem59935,12191r-18787,l47244,13715r6096,6097l54864,22860r,6096l66360,28956,64770,21907,61912,15168,59935,12191xe" fillcolor="black" stroked="f">
                  <v:path arrowok="t"/>
                </v:shape>
                <v:shape id="Image 1203" o:spid="_x0000_s1034" type="#_x0000_t75" style="position:absolute;left:38237;top:15;width:768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">
                  <v:imagedata r:id="rId135" o:title=""/>
                </v:shape>
                <v:shape id="Graphic 1204" o:spid="_x0000_s1035" style="position:absolute;left:32644;top:1615;width:127;height:1010;visibility:visible;mso-wrap-style:square;v-text-anchor:top" coordsize="1270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" path="m12192,27432l,27432r,73152l12192,100584r,-73152xem12192,l,,,12192r12192,l12192,xe" fillcolor="black" stroked="f">
                  <v:path arrowok="t"/>
                </v:shape>
                <v:shape id="Image 1205" o:spid="_x0000_s1036" type="#_x0000_t75" style="position:absolute;left:33314;top:1615;width:3612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">
                  <v:imagedata r:id="rId136" o:title=""/>
                </v:shape>
                <v:shape id="Graphic 1206" o:spid="_x0000_s1037" style="position:absolute;left:37429;top:1874;width:660;height:762;visibility:visible;mso-wrap-style:square;v-text-anchor:top" coordsize="6604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" path="m60198,12191r-22098,l42672,13715r4572,4572l48768,21336r,7619l44196,30479r-7620,1524l27432,33527r-4572,l19812,35051r-3048,l13716,36575r-3048,l9144,39624,6096,41148,4572,42671,,51815,,62483r1524,4572l6096,70103r4572,4572l16764,76200r16764,l36576,73151r9144,-3048l50292,65531r12700,l62484,64007r-41148,l15240,60959,12192,57912r,-6097l16764,47243r1523,l21336,45719r7620,l38100,44195r6096,-1524l48768,41148r13716,l62484,16763,60198,12191xem62992,65531r-12700,l50292,68579r3048,6096l65532,74675,64008,71627r,-3048l62992,65531xem62484,41148r-13716,l48768,51815r-1524,3048l42672,59436r-3048,1523l30480,64007r32004,l62484,41148xem41148,l27432,,13716,4571,9144,7619,7620,10667,4572,13715,1524,22859r12192,1524l15240,19812r1524,-3049l25908,12191r34290,l57912,7619,56387,6095,50292,3048,41148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91008" behindDoc="1" locked="0" layoutInCell="1" allowOverlap="1" wp14:anchorId="45E806AE" wp14:editId="715514FA">
            <wp:simplePos x="0" y="0"/>
            <wp:positionH relativeFrom="page">
              <wp:posOffset>6053328</wp:posOffset>
            </wp:positionH>
            <wp:positionV relativeFrom="paragraph">
              <wp:posOffset>207645</wp:posOffset>
            </wp:positionV>
            <wp:extent cx="644450" cy="128587"/>
            <wp:effectExtent l="0" t="0" r="0" b="0"/>
            <wp:wrapTopAndBottom/>
            <wp:docPr id="1207" name="Image 1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" name="Image 1207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5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2032" behindDoc="1" locked="0" layoutInCell="1" allowOverlap="1" wp14:anchorId="6812BDDE" wp14:editId="320AE203">
            <wp:simplePos x="0" y="0"/>
            <wp:positionH relativeFrom="page">
              <wp:posOffset>6797040</wp:posOffset>
            </wp:positionH>
            <wp:positionV relativeFrom="paragraph">
              <wp:posOffset>207645</wp:posOffset>
            </wp:positionV>
            <wp:extent cx="166099" cy="102679"/>
            <wp:effectExtent l="0" t="0" r="0" b="0"/>
            <wp:wrapTopAndBottom/>
            <wp:docPr id="1208" name="Image 1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Image 1208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9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93056" behindDoc="1" locked="0" layoutInCell="1" allowOverlap="1" wp14:anchorId="668D6A4C" wp14:editId="5A33E450">
                <wp:simplePos x="0" y="0"/>
                <wp:positionH relativeFrom="page">
                  <wp:posOffset>733044</wp:posOffset>
                </wp:positionH>
                <wp:positionV relativeFrom="paragraph">
                  <wp:posOffset>707516</wp:posOffset>
                </wp:positionV>
                <wp:extent cx="1051560" cy="102235"/>
                <wp:effectExtent l="0" t="0" r="0" b="0"/>
                <wp:wrapTopAndBottom/>
                <wp:docPr id="1209" name="Group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1560" cy="102235"/>
                          <a:chOff x="0" y="0"/>
                          <a:chExt cx="1051560" cy="102235"/>
                        </a:xfrm>
                      </wpg:grpSpPr>
                      <pic:pic xmlns:pic="http://schemas.openxmlformats.org/drawingml/2006/picture">
                        <pic:nvPicPr>
                          <pic:cNvPr id="1210" name="Image 121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02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1" name="Graphic 1211"/>
                        <wps:cNvSpPr/>
                        <wps:spPr>
                          <a:xfrm>
                            <a:off x="1031748" y="0"/>
                            <a:ext cx="2032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00965">
                                <a:moveTo>
                                  <a:pt x="19812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100584"/>
                                </a:lnTo>
                                <a:lnTo>
                                  <a:pt x="19812" y="100584"/>
                                </a:lnTo>
                                <a:lnTo>
                                  <a:pt x="19812" y="27432"/>
                                </a:lnTo>
                                <a:close/>
                              </a:path>
                              <a:path w="20320" h="100965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9812" y="1676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4F39F7" id="Group 1209" o:spid="_x0000_s1026" style="position:absolute;margin-left:57.7pt;margin-top:55.7pt;width:82.8pt;height:8.05pt;z-index:-251623424;mso-wrap-distance-left:0;mso-wrap-distance-right:0;mso-position-horizontal-relative:page" coordsize="10515,1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">
                <v:shape id="Image 1210" o:spid="_x0000_s1027" type="#_x0000_t75" style="position:absolute;width:10119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">
                  <v:imagedata r:id="rId140" o:title=""/>
                </v:shape>
                <v:shape id="Graphic 1211" o:spid="_x0000_s1028" style="position:absolute;left:10317;width:203;height:1009;visibility:visible;mso-wrap-style:square;v-text-anchor:top" coordsize="2032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" path="m19812,27432l,27432r,73152l19812,100584r,-73152xem19812,l,,,16764r19812,l19812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4080" behindDoc="1" locked="0" layoutInCell="1" allowOverlap="1" wp14:anchorId="13CAB0D3" wp14:editId="61EE475F">
                <wp:simplePos x="0" y="0"/>
                <wp:positionH relativeFrom="page">
                  <wp:posOffset>1842516</wp:posOffset>
                </wp:positionH>
                <wp:positionV relativeFrom="paragraph">
                  <wp:posOffset>707516</wp:posOffset>
                </wp:positionV>
                <wp:extent cx="1061085" cy="102235"/>
                <wp:effectExtent l="0" t="0" r="0" b="0"/>
                <wp:wrapTopAndBottom/>
                <wp:docPr id="1212" name="Group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1085" cy="102235"/>
                          <a:chOff x="0" y="0"/>
                          <a:chExt cx="1061085" cy="102235"/>
                        </a:xfrm>
                      </wpg:grpSpPr>
                      <pic:pic xmlns:pic="http://schemas.openxmlformats.org/drawingml/2006/picture">
                        <pic:nvPicPr>
                          <pic:cNvPr id="1213" name="Image 1213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79" cy="102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4" name="Graphic 1214"/>
                        <wps:cNvSpPr/>
                        <wps:spPr>
                          <a:xfrm>
                            <a:off x="1040892" y="0"/>
                            <a:ext cx="2032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00965">
                                <a:moveTo>
                                  <a:pt x="19812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100584"/>
                                </a:lnTo>
                                <a:lnTo>
                                  <a:pt x="19812" y="100584"/>
                                </a:lnTo>
                                <a:lnTo>
                                  <a:pt x="19812" y="27432"/>
                                </a:lnTo>
                                <a:close/>
                              </a:path>
                              <a:path w="20320" h="100965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9812" y="1676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8DC13A" id="Group 1212" o:spid="_x0000_s1026" style="position:absolute;margin-left:145.1pt;margin-top:55.7pt;width:83.55pt;height:8.05pt;z-index:-251622400;mso-wrap-distance-left:0;mso-wrap-distance-right:0;mso-position-horizontal-relative:page" coordsize="10610,1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">
                <v:shape id="Image 1213" o:spid="_x0000_s1027" type="#_x0000_t75" style="position:absolute;width:10210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">
                  <v:imagedata r:id="rId142" o:title=""/>
                </v:shape>
                <v:shape id="Graphic 1214" o:spid="_x0000_s1028" style="position:absolute;left:10408;width:204;height:1009;visibility:visible;mso-wrap-style:square;v-text-anchor:top" coordsize="2032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" path="m19812,27432l,27432r,73152l19812,100584r,-73152xem19812,l,,,16764r19812,l19812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5104" behindDoc="1" locked="0" layoutInCell="1" allowOverlap="1" wp14:anchorId="0D34F49C" wp14:editId="4398CA21">
                <wp:simplePos x="0" y="0"/>
                <wp:positionH relativeFrom="page">
                  <wp:posOffset>2961132</wp:posOffset>
                </wp:positionH>
                <wp:positionV relativeFrom="paragraph">
                  <wp:posOffset>705993</wp:posOffset>
                </wp:positionV>
                <wp:extent cx="970915" cy="129539"/>
                <wp:effectExtent l="0" t="0" r="0" b="0"/>
                <wp:wrapTopAndBottom/>
                <wp:docPr id="1215" name="Group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0915" cy="129539"/>
                          <a:chOff x="0" y="0"/>
                          <a:chExt cx="970915" cy="129539"/>
                        </a:xfrm>
                      </wpg:grpSpPr>
                      <pic:pic xmlns:pic="http://schemas.openxmlformats.org/drawingml/2006/picture">
                        <pic:nvPicPr>
                          <pic:cNvPr id="1216" name="Image 1216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391668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7" name="Image 121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80" y="1523"/>
                            <a:ext cx="228600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8" name="Image 1218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891" y="0"/>
                            <a:ext cx="310896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4306C6" id="Group 1215" o:spid="_x0000_s1026" style="position:absolute;margin-left:233.15pt;margin-top:55.6pt;width:76.45pt;height:10.2pt;z-index:-251621376;mso-wrap-distance-left:0;mso-wrap-distance-right:0;mso-position-horizontal-relative:page" coordsize="9709,1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">
                <v:shape id="Image 1216" o:spid="_x0000_s1027" type="#_x0000_t75" style="position:absolute;top:15;width:391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">
                  <v:imagedata r:id="rId146" o:title=""/>
                </v:shape>
                <v:shape id="Image 1217" o:spid="_x0000_s1028" type="#_x0000_t75" style="position:absolute;left:4114;top:15;width:2286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">
                  <v:imagedata r:id="rId147" o:title=""/>
                </v:shape>
                <v:shape id="Image 1218" o:spid="_x0000_s1029" type="#_x0000_t75" style="position:absolute;left:6598;width:3109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">
                  <v:imagedata r:id="rId14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6128" behindDoc="1" locked="0" layoutInCell="1" allowOverlap="1" wp14:anchorId="578F3C70" wp14:editId="2D0E7678">
                <wp:simplePos x="0" y="0"/>
                <wp:positionH relativeFrom="page">
                  <wp:posOffset>726948</wp:posOffset>
                </wp:positionH>
                <wp:positionV relativeFrom="paragraph">
                  <wp:posOffset>1044321</wp:posOffset>
                </wp:positionV>
                <wp:extent cx="6240780" cy="611505"/>
                <wp:effectExtent l="0" t="0" r="0" b="0"/>
                <wp:wrapTopAndBottom/>
                <wp:docPr id="1219" name="Group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0780" cy="611505"/>
                          <a:chOff x="0" y="0"/>
                          <a:chExt cx="6240780" cy="611505"/>
                        </a:xfrm>
                      </wpg:grpSpPr>
                      <pic:pic xmlns:pic="http://schemas.openxmlformats.org/drawingml/2006/picture">
                        <pic:nvPicPr>
                          <pic:cNvPr id="1220" name="Image 1220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94488" cy="102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1" name="Graphic 1221"/>
                        <wps:cNvSpPr/>
                        <wps:spPr>
                          <a:xfrm>
                            <a:off x="886968" y="1523"/>
                            <a:ext cx="535114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1145" h="100965">
                                <a:moveTo>
                                  <a:pt x="12179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100584"/>
                                </a:lnTo>
                                <a:lnTo>
                                  <a:pt x="12179" y="100584"/>
                                </a:lnTo>
                                <a:lnTo>
                                  <a:pt x="12179" y="27432"/>
                                </a:lnTo>
                                <a:close/>
                              </a:path>
                              <a:path w="5351145" h="100965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79" y="12192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  <a:path w="5351145" h="100965">
                                <a:moveTo>
                                  <a:pt x="1792224" y="0"/>
                                </a:moveTo>
                                <a:lnTo>
                                  <a:pt x="1780032" y="0"/>
                                </a:lnTo>
                                <a:lnTo>
                                  <a:pt x="1780032" y="12192"/>
                                </a:lnTo>
                                <a:lnTo>
                                  <a:pt x="1792224" y="12192"/>
                                </a:lnTo>
                                <a:lnTo>
                                  <a:pt x="1792224" y="0"/>
                                </a:lnTo>
                                <a:close/>
                              </a:path>
                              <a:path w="5351145" h="100965">
                                <a:moveTo>
                                  <a:pt x="1958340" y="27432"/>
                                </a:moveTo>
                                <a:lnTo>
                                  <a:pt x="1946148" y="27432"/>
                                </a:lnTo>
                                <a:lnTo>
                                  <a:pt x="1946148" y="100584"/>
                                </a:lnTo>
                                <a:lnTo>
                                  <a:pt x="1958340" y="100584"/>
                                </a:lnTo>
                                <a:lnTo>
                                  <a:pt x="1958340" y="27432"/>
                                </a:lnTo>
                                <a:close/>
                              </a:path>
                              <a:path w="5351145" h="100965">
                                <a:moveTo>
                                  <a:pt x="1958340" y="0"/>
                                </a:moveTo>
                                <a:lnTo>
                                  <a:pt x="1946148" y="0"/>
                                </a:lnTo>
                                <a:lnTo>
                                  <a:pt x="1946148" y="12192"/>
                                </a:lnTo>
                                <a:lnTo>
                                  <a:pt x="1958340" y="12192"/>
                                </a:lnTo>
                                <a:lnTo>
                                  <a:pt x="1958340" y="0"/>
                                </a:lnTo>
                                <a:close/>
                              </a:path>
                              <a:path w="5351145" h="100965">
                                <a:moveTo>
                                  <a:pt x="2721864" y="0"/>
                                </a:moveTo>
                                <a:lnTo>
                                  <a:pt x="2709672" y="0"/>
                                </a:lnTo>
                                <a:lnTo>
                                  <a:pt x="2709672" y="12192"/>
                                </a:lnTo>
                                <a:lnTo>
                                  <a:pt x="2721864" y="12192"/>
                                </a:lnTo>
                                <a:lnTo>
                                  <a:pt x="2721864" y="0"/>
                                </a:lnTo>
                                <a:close/>
                              </a:path>
                              <a:path w="5351145" h="100965">
                                <a:moveTo>
                                  <a:pt x="4600956" y="0"/>
                                </a:moveTo>
                                <a:lnTo>
                                  <a:pt x="4588764" y="0"/>
                                </a:lnTo>
                                <a:lnTo>
                                  <a:pt x="4588764" y="12192"/>
                                </a:lnTo>
                                <a:lnTo>
                                  <a:pt x="4600956" y="12192"/>
                                </a:lnTo>
                                <a:lnTo>
                                  <a:pt x="4600956" y="0"/>
                                </a:lnTo>
                                <a:close/>
                              </a:path>
                              <a:path w="5351145" h="100965">
                                <a:moveTo>
                                  <a:pt x="5350764" y="27432"/>
                                </a:moveTo>
                                <a:lnTo>
                                  <a:pt x="5338572" y="27432"/>
                                </a:lnTo>
                                <a:lnTo>
                                  <a:pt x="5338572" y="100584"/>
                                </a:lnTo>
                                <a:lnTo>
                                  <a:pt x="5350764" y="100584"/>
                                </a:lnTo>
                                <a:lnTo>
                                  <a:pt x="5350764" y="27432"/>
                                </a:lnTo>
                                <a:close/>
                              </a:path>
                              <a:path w="5351145" h="100965">
                                <a:moveTo>
                                  <a:pt x="5350764" y="0"/>
                                </a:moveTo>
                                <a:lnTo>
                                  <a:pt x="5338572" y="0"/>
                                </a:lnTo>
                                <a:lnTo>
                                  <a:pt x="5338572" y="12192"/>
                                </a:lnTo>
                                <a:lnTo>
                                  <a:pt x="5350764" y="12192"/>
                                </a:lnTo>
                                <a:lnTo>
                                  <a:pt x="5350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2" name="Image 1222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0780" cy="6111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49B281" id="Group 1219" o:spid="_x0000_s1026" style="position:absolute;margin-left:57.25pt;margin-top:82.25pt;width:491.4pt;height:48.15pt;z-index:-251620352;mso-wrap-distance-left:0;mso-wrap-distance-right:0;mso-position-horizontal-relative:page" coordsize="62407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">
                <v:shape id="Image 1220" o:spid="_x0000_s1027" type="#_x0000_t75" style="position:absolute;top:15;width:944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">
                  <v:imagedata r:id="rId151" o:title=""/>
                </v:shape>
                <v:shape id="Graphic 1221" o:spid="_x0000_s1028" style="position:absolute;left:8869;top:15;width:53512;height:1009;visibility:visible;mso-wrap-style:square;v-text-anchor:top" coordsize="535114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" path="m12179,27432l,27432r,73152l12179,100584r,-73152xem12179,l,,,12192r12179,l12179,xem1792224,r-12192,l1780032,12192r12192,l1792224,xem1958340,27432r-12192,l1946148,100584r12192,l1958340,27432xem1958340,r-12192,l1946148,12192r12192,l1958340,xem2721864,r-12192,l2709672,12192r12192,l2721864,xem4600956,r-12192,l4588764,12192r12192,l4600956,xem5350764,27432r-12192,l5338572,100584r12192,l5350764,27432xem5350764,r-12192,l5338572,12192r12192,l5350764,xe" fillcolor="black" stroked="f">
                  <v:path arrowok="t"/>
                </v:shape>
                <v:shape id="Image 1222" o:spid="_x0000_s1029" type="#_x0000_t75" style="position:absolute;width:62407;height:6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">
                  <v:imagedata r:id="rId152" o:title=""/>
                </v:shape>
                <w10:wrap type="topAndBottom" anchorx="page"/>
              </v:group>
            </w:pict>
          </mc:Fallback>
        </mc:AlternateContent>
      </w:r>
    </w:p>
    <w:p w14:paraId="05A4FB94" w14:textId="77777777" w:rsidR="00570FA5" w:rsidRDefault="00570FA5" w:rsidP="00570FA5">
      <w:pPr>
        <w:spacing w:before="72"/>
      </w:pPr>
    </w:p>
    <w:p w14:paraId="25541184" w14:textId="77777777" w:rsidR="00570FA5" w:rsidRDefault="00570FA5" w:rsidP="00570FA5">
      <w:pPr>
        <w:spacing w:before="74"/>
      </w:pPr>
    </w:p>
    <w:p w14:paraId="2530CA00" w14:textId="5AFC613E" w:rsidR="00570FA5" w:rsidRDefault="00570FA5" w:rsidP="00570FA5"/>
    <w:p w14:paraId="53ECD096" w14:textId="25E19ACD" w:rsidR="00570FA5" w:rsidRDefault="00570FA5" w:rsidP="00570FA5">
      <w:pPr>
        <w:spacing w:before="171"/>
        <w:sectPr w:rsidR="00570FA5">
          <w:headerReference w:type="default" r:id="rId153"/>
          <w:footerReference w:type="default" r:id="rId154"/>
          <w:pgSz w:w="11910" w:h="16840"/>
          <w:pgMar w:top="4520" w:right="600" w:bottom="1440" w:left="600" w:header="727" w:footer="1242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697152" behindDoc="1" locked="0" layoutInCell="1" allowOverlap="1" wp14:anchorId="1EE3B502" wp14:editId="20A3D848">
                <wp:simplePos x="0" y="0"/>
                <wp:positionH relativeFrom="page">
                  <wp:posOffset>726948</wp:posOffset>
                </wp:positionH>
                <wp:positionV relativeFrom="paragraph">
                  <wp:posOffset>269862</wp:posOffset>
                </wp:positionV>
                <wp:extent cx="6240780" cy="452755"/>
                <wp:effectExtent l="0" t="0" r="0" b="0"/>
                <wp:wrapTopAndBottom/>
                <wp:docPr id="1223" name="Group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0780" cy="452755"/>
                          <a:chOff x="0" y="0"/>
                          <a:chExt cx="6240780" cy="452755"/>
                        </a:xfrm>
                      </wpg:grpSpPr>
                      <wps:wsp>
                        <wps:cNvPr id="1224" name="Graphic 1224"/>
                        <wps:cNvSpPr/>
                        <wps:spPr>
                          <a:xfrm>
                            <a:off x="1161288" y="1523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1" y="12192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5" name="Image 1225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6444" y="27432"/>
                            <a:ext cx="214883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6" name="Image 1226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9818" y="27432"/>
                            <a:ext cx="408333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7" name="Image 1227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2135" y="27432"/>
                            <a:ext cx="65531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8" name="Graphic 1228"/>
                        <wps:cNvSpPr/>
                        <wps:spPr>
                          <a:xfrm>
                            <a:off x="3572256" y="1523"/>
                            <a:ext cx="4445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02235">
                                <a:moveTo>
                                  <a:pt x="12192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100584"/>
                                </a:lnTo>
                                <a:lnTo>
                                  <a:pt x="12192" y="100584"/>
                                </a:lnTo>
                                <a:lnTo>
                                  <a:pt x="12192" y="27432"/>
                                </a:lnTo>
                                <a:close/>
                              </a:path>
                              <a:path w="44450" h="10223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44450" h="102235">
                                <a:moveTo>
                                  <a:pt x="44196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102108"/>
                                </a:lnTo>
                                <a:lnTo>
                                  <a:pt x="44196" y="102108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9" name="Image 1229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0780" cy="452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0" name="Graphic 1230"/>
                        <wps:cNvSpPr/>
                        <wps:spPr>
                          <a:xfrm>
                            <a:off x="1523" y="348995"/>
                            <a:ext cx="6604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76200">
                                <a:moveTo>
                                  <a:pt x="60197" y="12191"/>
                                </a:moveTo>
                                <a:lnTo>
                                  <a:pt x="38100" y="12191"/>
                                </a:lnTo>
                                <a:lnTo>
                                  <a:pt x="42671" y="13715"/>
                                </a:lnTo>
                                <a:lnTo>
                                  <a:pt x="47243" y="18287"/>
                                </a:lnTo>
                                <a:lnTo>
                                  <a:pt x="48768" y="21335"/>
                                </a:lnTo>
                                <a:lnTo>
                                  <a:pt x="48768" y="28955"/>
                                </a:lnTo>
                                <a:lnTo>
                                  <a:pt x="44196" y="30479"/>
                                </a:lnTo>
                                <a:lnTo>
                                  <a:pt x="36576" y="32003"/>
                                </a:lnTo>
                                <a:lnTo>
                                  <a:pt x="27432" y="33527"/>
                                </a:lnTo>
                                <a:lnTo>
                                  <a:pt x="22859" y="33527"/>
                                </a:lnTo>
                                <a:lnTo>
                                  <a:pt x="19812" y="35051"/>
                                </a:lnTo>
                                <a:lnTo>
                                  <a:pt x="16764" y="35051"/>
                                </a:lnTo>
                                <a:lnTo>
                                  <a:pt x="13715" y="36575"/>
                                </a:lnTo>
                                <a:lnTo>
                                  <a:pt x="10668" y="36575"/>
                                </a:lnTo>
                                <a:lnTo>
                                  <a:pt x="6096" y="41147"/>
                                </a:lnTo>
                                <a:lnTo>
                                  <a:pt x="3048" y="42671"/>
                                </a:lnTo>
                                <a:lnTo>
                                  <a:pt x="0" y="48767"/>
                                </a:lnTo>
                                <a:lnTo>
                                  <a:pt x="0" y="60959"/>
                                </a:lnTo>
                                <a:lnTo>
                                  <a:pt x="1523" y="67055"/>
                                </a:lnTo>
                                <a:lnTo>
                                  <a:pt x="6096" y="70103"/>
                                </a:lnTo>
                                <a:lnTo>
                                  <a:pt x="10668" y="74675"/>
                                </a:lnTo>
                                <a:lnTo>
                                  <a:pt x="15240" y="76199"/>
                                </a:lnTo>
                                <a:lnTo>
                                  <a:pt x="28956" y="76199"/>
                                </a:lnTo>
                                <a:lnTo>
                                  <a:pt x="32004" y="74675"/>
                                </a:lnTo>
                                <a:lnTo>
                                  <a:pt x="45720" y="70103"/>
                                </a:lnTo>
                                <a:lnTo>
                                  <a:pt x="50292" y="65531"/>
                                </a:lnTo>
                                <a:lnTo>
                                  <a:pt x="62992" y="65531"/>
                                </a:lnTo>
                                <a:lnTo>
                                  <a:pt x="62484" y="64007"/>
                                </a:lnTo>
                                <a:lnTo>
                                  <a:pt x="21335" y="64007"/>
                                </a:lnTo>
                                <a:lnTo>
                                  <a:pt x="15240" y="60959"/>
                                </a:lnTo>
                                <a:lnTo>
                                  <a:pt x="12192" y="57911"/>
                                </a:lnTo>
                                <a:lnTo>
                                  <a:pt x="12192" y="51815"/>
                                </a:lnTo>
                                <a:lnTo>
                                  <a:pt x="16764" y="47243"/>
                                </a:lnTo>
                                <a:lnTo>
                                  <a:pt x="18287" y="47243"/>
                                </a:lnTo>
                                <a:lnTo>
                                  <a:pt x="19812" y="45719"/>
                                </a:lnTo>
                                <a:lnTo>
                                  <a:pt x="24384" y="45719"/>
                                </a:lnTo>
                                <a:lnTo>
                                  <a:pt x="28956" y="44195"/>
                                </a:lnTo>
                                <a:lnTo>
                                  <a:pt x="38100" y="44195"/>
                                </a:lnTo>
                                <a:lnTo>
                                  <a:pt x="44196" y="42671"/>
                                </a:lnTo>
                                <a:lnTo>
                                  <a:pt x="48768" y="41147"/>
                                </a:lnTo>
                                <a:lnTo>
                                  <a:pt x="62484" y="41147"/>
                                </a:lnTo>
                                <a:lnTo>
                                  <a:pt x="62484" y="18287"/>
                                </a:lnTo>
                                <a:lnTo>
                                  <a:pt x="60959" y="16763"/>
                                </a:lnTo>
                                <a:lnTo>
                                  <a:pt x="60959" y="13715"/>
                                </a:lnTo>
                                <a:lnTo>
                                  <a:pt x="60197" y="12191"/>
                                </a:lnTo>
                                <a:close/>
                              </a:path>
                              <a:path w="66040" h="76200">
                                <a:moveTo>
                                  <a:pt x="62992" y="65531"/>
                                </a:moveTo>
                                <a:lnTo>
                                  <a:pt x="50292" y="65531"/>
                                </a:lnTo>
                                <a:lnTo>
                                  <a:pt x="50292" y="68579"/>
                                </a:lnTo>
                                <a:lnTo>
                                  <a:pt x="53340" y="74675"/>
                                </a:lnTo>
                                <a:lnTo>
                                  <a:pt x="65532" y="74675"/>
                                </a:lnTo>
                                <a:lnTo>
                                  <a:pt x="64007" y="71627"/>
                                </a:lnTo>
                                <a:lnTo>
                                  <a:pt x="64007" y="68579"/>
                                </a:lnTo>
                                <a:lnTo>
                                  <a:pt x="62992" y="65531"/>
                                </a:lnTo>
                                <a:close/>
                              </a:path>
                              <a:path w="66040" h="76200">
                                <a:moveTo>
                                  <a:pt x="62484" y="41147"/>
                                </a:moveTo>
                                <a:lnTo>
                                  <a:pt x="48768" y="41147"/>
                                </a:lnTo>
                                <a:lnTo>
                                  <a:pt x="48768" y="48767"/>
                                </a:lnTo>
                                <a:lnTo>
                                  <a:pt x="47243" y="51815"/>
                                </a:lnTo>
                                <a:lnTo>
                                  <a:pt x="47243" y="53339"/>
                                </a:lnTo>
                                <a:lnTo>
                                  <a:pt x="44196" y="56387"/>
                                </a:lnTo>
                                <a:lnTo>
                                  <a:pt x="42671" y="59435"/>
                                </a:lnTo>
                                <a:lnTo>
                                  <a:pt x="38100" y="60959"/>
                                </a:lnTo>
                                <a:lnTo>
                                  <a:pt x="35051" y="62483"/>
                                </a:lnTo>
                                <a:lnTo>
                                  <a:pt x="30479" y="64007"/>
                                </a:lnTo>
                                <a:lnTo>
                                  <a:pt x="62484" y="64007"/>
                                </a:lnTo>
                                <a:lnTo>
                                  <a:pt x="62484" y="41147"/>
                                </a:lnTo>
                                <a:close/>
                              </a:path>
                              <a:path w="66040" h="76200">
                                <a:moveTo>
                                  <a:pt x="4572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18287" y="3047"/>
                                </a:lnTo>
                                <a:lnTo>
                                  <a:pt x="12192" y="4571"/>
                                </a:lnTo>
                                <a:lnTo>
                                  <a:pt x="9143" y="6095"/>
                                </a:lnTo>
                                <a:lnTo>
                                  <a:pt x="6096" y="10667"/>
                                </a:lnTo>
                                <a:lnTo>
                                  <a:pt x="4571" y="13715"/>
                                </a:lnTo>
                                <a:lnTo>
                                  <a:pt x="1523" y="22859"/>
                                </a:lnTo>
                                <a:lnTo>
                                  <a:pt x="13715" y="24383"/>
                                </a:lnTo>
                                <a:lnTo>
                                  <a:pt x="15240" y="19811"/>
                                </a:lnTo>
                                <a:lnTo>
                                  <a:pt x="16764" y="16763"/>
                                </a:lnTo>
                                <a:lnTo>
                                  <a:pt x="19812" y="15239"/>
                                </a:lnTo>
                                <a:lnTo>
                                  <a:pt x="21335" y="13715"/>
                                </a:lnTo>
                                <a:lnTo>
                                  <a:pt x="25907" y="12191"/>
                                </a:lnTo>
                                <a:lnTo>
                                  <a:pt x="60197" y="12191"/>
                                </a:lnTo>
                                <a:lnTo>
                                  <a:pt x="57912" y="7619"/>
                                </a:lnTo>
                                <a:lnTo>
                                  <a:pt x="53340" y="3047"/>
                                </a:lnTo>
                                <a:lnTo>
                                  <a:pt x="48768" y="1523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A0D6F2" id="Group 1223" o:spid="_x0000_s1026" style="position:absolute;margin-left:57.25pt;margin-top:21.25pt;width:491.4pt;height:35.65pt;z-index:-251619328;mso-wrap-distance-left:0;mso-wrap-distance-right:0;mso-position-horizontal-relative:page" coordsize="62407,4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">
                <v:shape id="Graphic 1224" o:spid="_x0000_s1027" style="position:absolute;left:11612;top:15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" path="m12191,l,,,12192r12191,l12191,xe" fillcolor="black" stroked="f">
                  <v:path arrowok="t"/>
                </v:shape>
                <v:shape id="Image 1225" o:spid="_x0000_s1028" type="#_x0000_t75" style="position:absolute;left:12664;top:274;width:2149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">
                  <v:imagedata r:id="rId159" o:title=""/>
                </v:shape>
                <v:shape id="Image 1226" o:spid="_x0000_s1029" type="#_x0000_t75" style="position:absolute;left:15698;top:274;width:4083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">
                  <v:imagedata r:id="rId160" o:title=""/>
                </v:shape>
                <v:shape id="Image 1227" o:spid="_x0000_s1030" type="#_x0000_t75" style="position:absolute;left:26121;top:274;width:655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">
                  <v:imagedata r:id="rId161" o:title=""/>
                </v:shape>
                <v:shape id="Graphic 1228" o:spid="_x0000_s1031" style="position:absolute;left:35722;top:15;width:445;height:1022;visibility:visible;mso-wrap-style:square;v-text-anchor:top" coordsize="4445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" path="m12192,27432l,27432r,73152l12192,100584r,-73152xem12192,l,,,12192r12192,l12192,xem44196,l30480,r,102108l44196,102108,44196,xe" fillcolor="black" stroked="f">
                  <v:path arrowok="t"/>
                </v:shape>
                <v:shape id="Image 1229" o:spid="_x0000_s1032" type="#_x0000_t75" style="position:absolute;width:62407;height:4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">
                  <v:imagedata r:id="rId162" o:title=""/>
                </v:shape>
                <v:shape id="Graphic 1230" o:spid="_x0000_s1033" style="position:absolute;left:15;top:3489;width:660;height:762;visibility:visible;mso-wrap-style:square;v-text-anchor:top" coordsize="6604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" path="m60197,12191r-22097,l42671,13715r4572,4572l48768,21335r,7620l44196,30479r-7620,1524l27432,33527r-4573,l19812,35051r-3048,l13715,36575r-3047,l6096,41147,3048,42671,,48767,,60959r1523,6096l6096,70103r4572,4572l15240,76199r13716,l32004,74675,45720,70103r4572,-4572l62992,65531r-508,-1524l21335,64007,15240,60959,12192,57911r,-6096l16764,47243r1523,l19812,45719r4572,l28956,44195r9144,l44196,42671r4572,-1524l62484,41147r,-22860l60959,16763r,-3048l60197,12191xem62992,65531r-12700,l50292,68579r3048,6096l65532,74675,64007,71627r,-3048l62992,65531xem62484,41147r-13716,l48768,48767r-1525,3048l47243,53339r-3047,3048l42671,59435r-4571,1524l35051,62483r-4572,1524l62484,64007r,-22860xem45720,l27432,,18287,3047,12192,4571,9143,6095,6096,10667,4571,13715,1523,22859r12192,1524l15240,19811r1524,-3048l19812,15239r1523,-1524l25907,12191r34290,l57912,7619,53340,3047,48768,1523,4572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F0AF7D0" w14:textId="321430DA" w:rsidR="00570FA5" w:rsidRDefault="00570FA5" w:rsidP="00570FA5">
      <w:pPr>
        <w:spacing w:before="10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0" locked="0" layoutInCell="1" allowOverlap="1" wp14:anchorId="48AD11BB" wp14:editId="328E0907">
                <wp:simplePos x="0" y="0"/>
                <wp:positionH relativeFrom="page">
                  <wp:posOffset>720851</wp:posOffset>
                </wp:positionH>
                <wp:positionV relativeFrom="page">
                  <wp:posOffset>461771</wp:posOffset>
                </wp:positionV>
                <wp:extent cx="6254750" cy="2409825"/>
                <wp:effectExtent l="0" t="0" r="0" b="0"/>
                <wp:wrapNone/>
                <wp:docPr id="1231" name="Group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0" cy="2409825"/>
                          <a:chOff x="0" y="0"/>
                          <a:chExt cx="6254750" cy="2409825"/>
                        </a:xfrm>
                      </wpg:grpSpPr>
                      <pic:pic xmlns:pic="http://schemas.openxmlformats.org/drawingml/2006/picture">
                        <pic:nvPicPr>
                          <pic:cNvPr id="1232" name="Image 123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496" cy="1039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3" name="Image 123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6319"/>
                            <a:ext cx="5443728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4" name="Image 123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872" y="2313432"/>
                            <a:ext cx="1088136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5" name="Image 123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583" y="2311907"/>
                            <a:ext cx="894588" cy="97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6" name="Graphic 1236"/>
                        <wps:cNvSpPr/>
                        <wps:spPr>
                          <a:xfrm>
                            <a:off x="2592324" y="2311907"/>
                            <a:ext cx="20320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" h="81280">
                                <a:moveTo>
                                  <a:pt x="30480" y="47244"/>
                                </a:moveTo>
                                <a:lnTo>
                                  <a:pt x="0" y="47244"/>
                                </a:lnTo>
                                <a:lnTo>
                                  <a:pt x="0" y="59436"/>
                                </a:lnTo>
                                <a:lnTo>
                                  <a:pt x="30480" y="59436"/>
                                </a:lnTo>
                                <a:lnTo>
                                  <a:pt x="30480" y="47244"/>
                                </a:lnTo>
                                <a:close/>
                              </a:path>
                              <a:path w="203200" h="81280">
                                <a:moveTo>
                                  <a:pt x="128016" y="19812"/>
                                </a:moveTo>
                                <a:lnTo>
                                  <a:pt x="126492" y="3048"/>
                                </a:lnTo>
                                <a:lnTo>
                                  <a:pt x="65532" y="3048"/>
                                </a:lnTo>
                                <a:lnTo>
                                  <a:pt x="64008" y="19812"/>
                                </a:lnTo>
                                <a:lnTo>
                                  <a:pt x="67056" y="19812"/>
                                </a:lnTo>
                                <a:lnTo>
                                  <a:pt x="67056" y="13716"/>
                                </a:lnTo>
                                <a:lnTo>
                                  <a:pt x="68580" y="10668"/>
                                </a:lnTo>
                                <a:lnTo>
                                  <a:pt x="71628" y="7620"/>
                                </a:lnTo>
                                <a:lnTo>
                                  <a:pt x="73152" y="7620"/>
                                </a:lnTo>
                                <a:lnTo>
                                  <a:pt x="74676" y="6096"/>
                                </a:lnTo>
                                <a:lnTo>
                                  <a:pt x="89916" y="6096"/>
                                </a:lnTo>
                                <a:lnTo>
                                  <a:pt x="89916" y="73152"/>
                                </a:lnTo>
                                <a:lnTo>
                                  <a:pt x="85344" y="77724"/>
                                </a:lnTo>
                                <a:lnTo>
                                  <a:pt x="79248" y="77724"/>
                                </a:lnTo>
                                <a:lnTo>
                                  <a:pt x="79248" y="79248"/>
                                </a:lnTo>
                                <a:lnTo>
                                  <a:pt x="111252" y="79248"/>
                                </a:lnTo>
                                <a:lnTo>
                                  <a:pt x="111252" y="77724"/>
                                </a:lnTo>
                                <a:lnTo>
                                  <a:pt x="103632" y="77724"/>
                                </a:lnTo>
                                <a:lnTo>
                                  <a:pt x="102108" y="74676"/>
                                </a:lnTo>
                                <a:lnTo>
                                  <a:pt x="100584" y="74676"/>
                                </a:lnTo>
                                <a:lnTo>
                                  <a:pt x="100584" y="6096"/>
                                </a:lnTo>
                                <a:lnTo>
                                  <a:pt x="114300" y="6096"/>
                                </a:lnTo>
                                <a:lnTo>
                                  <a:pt x="117348" y="7620"/>
                                </a:lnTo>
                                <a:lnTo>
                                  <a:pt x="118872" y="7620"/>
                                </a:lnTo>
                                <a:lnTo>
                                  <a:pt x="121920" y="9144"/>
                                </a:lnTo>
                                <a:lnTo>
                                  <a:pt x="124968" y="12192"/>
                                </a:lnTo>
                                <a:lnTo>
                                  <a:pt x="124968" y="16764"/>
                                </a:lnTo>
                                <a:lnTo>
                                  <a:pt x="126492" y="19812"/>
                                </a:lnTo>
                                <a:lnTo>
                                  <a:pt x="128016" y="19812"/>
                                </a:lnTo>
                                <a:close/>
                              </a:path>
                              <a:path w="203200" h="81280">
                                <a:moveTo>
                                  <a:pt x="170688" y="39624"/>
                                </a:moveTo>
                                <a:lnTo>
                                  <a:pt x="169164" y="35052"/>
                                </a:lnTo>
                                <a:lnTo>
                                  <a:pt x="164592" y="32004"/>
                                </a:lnTo>
                                <a:lnTo>
                                  <a:pt x="162560" y="28956"/>
                                </a:lnTo>
                                <a:lnTo>
                                  <a:pt x="161544" y="27432"/>
                                </a:lnTo>
                                <a:lnTo>
                                  <a:pt x="158496" y="26416"/>
                                </a:lnTo>
                                <a:lnTo>
                                  <a:pt x="158496" y="39624"/>
                                </a:lnTo>
                                <a:lnTo>
                                  <a:pt x="158496" y="42672"/>
                                </a:lnTo>
                                <a:lnTo>
                                  <a:pt x="135636" y="42672"/>
                                </a:lnTo>
                                <a:lnTo>
                                  <a:pt x="135636" y="38100"/>
                                </a:lnTo>
                                <a:lnTo>
                                  <a:pt x="137160" y="35052"/>
                                </a:lnTo>
                                <a:lnTo>
                                  <a:pt x="141732" y="30480"/>
                                </a:lnTo>
                                <a:lnTo>
                                  <a:pt x="144780" y="28956"/>
                                </a:lnTo>
                                <a:lnTo>
                                  <a:pt x="149352" y="28956"/>
                                </a:lnTo>
                                <a:lnTo>
                                  <a:pt x="150876" y="30480"/>
                                </a:lnTo>
                                <a:lnTo>
                                  <a:pt x="152400" y="30480"/>
                                </a:lnTo>
                                <a:lnTo>
                                  <a:pt x="155448" y="32004"/>
                                </a:lnTo>
                                <a:lnTo>
                                  <a:pt x="155448" y="33528"/>
                                </a:lnTo>
                                <a:lnTo>
                                  <a:pt x="158496" y="39624"/>
                                </a:lnTo>
                                <a:lnTo>
                                  <a:pt x="158496" y="26416"/>
                                </a:lnTo>
                                <a:lnTo>
                                  <a:pt x="156972" y="25908"/>
                                </a:lnTo>
                                <a:lnTo>
                                  <a:pt x="144780" y="25908"/>
                                </a:lnTo>
                                <a:lnTo>
                                  <a:pt x="138684" y="28956"/>
                                </a:lnTo>
                                <a:lnTo>
                                  <a:pt x="129540" y="38100"/>
                                </a:lnTo>
                                <a:lnTo>
                                  <a:pt x="128016" y="45720"/>
                                </a:lnTo>
                                <a:lnTo>
                                  <a:pt x="128016" y="62484"/>
                                </a:lnTo>
                                <a:lnTo>
                                  <a:pt x="129540" y="68580"/>
                                </a:lnTo>
                                <a:lnTo>
                                  <a:pt x="134112" y="73152"/>
                                </a:lnTo>
                                <a:lnTo>
                                  <a:pt x="138684" y="79248"/>
                                </a:lnTo>
                                <a:lnTo>
                                  <a:pt x="143256" y="80772"/>
                                </a:lnTo>
                                <a:lnTo>
                                  <a:pt x="155448" y="80772"/>
                                </a:lnTo>
                                <a:lnTo>
                                  <a:pt x="160020" y="79248"/>
                                </a:lnTo>
                                <a:lnTo>
                                  <a:pt x="163068" y="74676"/>
                                </a:lnTo>
                                <a:lnTo>
                                  <a:pt x="167640" y="71628"/>
                                </a:lnTo>
                                <a:lnTo>
                                  <a:pt x="169164" y="67056"/>
                                </a:lnTo>
                                <a:lnTo>
                                  <a:pt x="170688" y="60960"/>
                                </a:lnTo>
                                <a:lnTo>
                                  <a:pt x="169164" y="59436"/>
                                </a:lnTo>
                                <a:lnTo>
                                  <a:pt x="167640" y="64008"/>
                                </a:lnTo>
                                <a:lnTo>
                                  <a:pt x="164592" y="68580"/>
                                </a:lnTo>
                                <a:lnTo>
                                  <a:pt x="163068" y="70104"/>
                                </a:lnTo>
                                <a:lnTo>
                                  <a:pt x="160020" y="71628"/>
                                </a:lnTo>
                                <a:lnTo>
                                  <a:pt x="149352" y="71628"/>
                                </a:lnTo>
                                <a:lnTo>
                                  <a:pt x="144780" y="70104"/>
                                </a:lnTo>
                                <a:lnTo>
                                  <a:pt x="140208" y="65532"/>
                                </a:lnTo>
                                <a:lnTo>
                                  <a:pt x="137160" y="60960"/>
                                </a:lnTo>
                                <a:lnTo>
                                  <a:pt x="135636" y="53340"/>
                                </a:lnTo>
                                <a:lnTo>
                                  <a:pt x="135636" y="45720"/>
                                </a:lnTo>
                                <a:lnTo>
                                  <a:pt x="170688" y="45720"/>
                                </a:lnTo>
                                <a:lnTo>
                                  <a:pt x="170688" y="42672"/>
                                </a:lnTo>
                                <a:lnTo>
                                  <a:pt x="170688" y="39624"/>
                                </a:lnTo>
                                <a:close/>
                              </a:path>
                              <a:path w="203200" h="81280">
                                <a:moveTo>
                                  <a:pt x="202692" y="77724"/>
                                </a:moveTo>
                                <a:lnTo>
                                  <a:pt x="198120" y="77724"/>
                                </a:lnTo>
                                <a:lnTo>
                                  <a:pt x="195072" y="74676"/>
                                </a:lnTo>
                                <a:lnTo>
                                  <a:pt x="195072" y="0"/>
                                </a:lnTo>
                                <a:lnTo>
                                  <a:pt x="192024" y="0"/>
                                </a:lnTo>
                                <a:lnTo>
                                  <a:pt x="178308" y="6096"/>
                                </a:lnTo>
                                <a:lnTo>
                                  <a:pt x="179832" y="7620"/>
                                </a:lnTo>
                                <a:lnTo>
                                  <a:pt x="184404" y="7620"/>
                                </a:lnTo>
                                <a:lnTo>
                                  <a:pt x="185928" y="9144"/>
                                </a:lnTo>
                                <a:lnTo>
                                  <a:pt x="185928" y="74676"/>
                                </a:lnTo>
                                <a:lnTo>
                                  <a:pt x="182880" y="77724"/>
                                </a:lnTo>
                                <a:lnTo>
                                  <a:pt x="178308" y="77724"/>
                                </a:lnTo>
                                <a:lnTo>
                                  <a:pt x="178308" y="79248"/>
                                </a:lnTo>
                                <a:lnTo>
                                  <a:pt x="202692" y="79248"/>
                                </a:lnTo>
                                <a:lnTo>
                                  <a:pt x="202692" y="77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7" name="Image 123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5683" y="2313432"/>
                            <a:ext cx="655319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8" name="Image 123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7579" y="2313432"/>
                            <a:ext cx="836676" cy="79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9" name="Graphic 1239"/>
                        <wps:cNvSpPr/>
                        <wps:spPr>
                          <a:xfrm>
                            <a:off x="4373879" y="2359151"/>
                            <a:ext cx="304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2700">
                                <a:moveTo>
                                  <a:pt x="304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30479" y="12192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0" name="Image 124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8367" y="2311907"/>
                            <a:ext cx="1120139" cy="807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C5643D" id="Group 1231" o:spid="_x0000_s1026" style="position:absolute;margin-left:56.75pt;margin-top:36.35pt;width:492.5pt;height:189.75pt;z-index:251659264;mso-wrap-distance-left:0;mso-wrap-distance-right:0;mso-position-horizontal-relative:page;mso-position-vertical-relative:page" coordsize="62547,24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">
                <v:shape id="Image 1232" o:spid="_x0000_s1027" type="#_x0000_t75" style="position:absolute;width:62544;height:10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">
                  <v:imagedata r:id="rId74" o:title=""/>
                </v:shape>
                <v:shape id="Image 1233" o:spid="_x0000_s1028" type="#_x0000_t75" style="position:absolute;top:10363;width:54437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">
                  <v:imagedata r:id="rId75" o:title=""/>
                </v:shape>
                <v:shape id="Image 1234" o:spid="_x0000_s1029" type="#_x0000_t75" style="position:absolute;left:4998;top:23134;width:10882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">
                  <v:imagedata r:id="rId76" o:title=""/>
                </v:shape>
                <v:shape id="Image 1235" o:spid="_x0000_s1030" type="#_x0000_t75" style="position:absolute;left:16245;top:23119;width:8946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">
                  <v:imagedata r:id="rId77" o:title=""/>
                </v:shape>
                <v:shape id="Graphic 1236" o:spid="_x0000_s1031" style="position:absolute;left:25923;top:23119;width:2032;height:812;visibility:visible;mso-wrap-style:square;v-text-anchor:top" coordsize="203200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" path="m30480,47244l,47244,,59436r30480,l30480,47244xem128016,19812l126492,3048r-60960,l64008,19812r3048,l67056,13716r1524,-3048l71628,7620r1524,l74676,6096r15240,l89916,73152r-4572,4572l79248,77724r,1524l111252,79248r,-1524l103632,77724r-1524,-3048l100584,74676r,-68580l114300,6096r3048,1524l118872,7620r3048,1524l124968,12192r,4572l126492,19812r1524,xem170688,39624r-1524,-4572l164592,32004r-2032,-3048l161544,27432r-3048,-1016l158496,39624r,3048l135636,42672r,-4572l137160,35052r4572,-4572l144780,28956r4572,l150876,30480r1524,l155448,32004r,1524l158496,39624r,-13208l156972,25908r-12192,l138684,28956r-9144,9144l128016,45720r,16764l129540,68580r4572,4572l138684,79248r4572,1524l155448,80772r4572,-1524l163068,74676r4572,-3048l169164,67056r1524,-6096l169164,59436r-1524,4572l164592,68580r-1524,1524l160020,71628r-10668,l144780,70104r-4572,-4572l137160,60960r-1524,-7620l135636,45720r35052,l170688,42672r,-3048xem202692,77724r-4572,l195072,74676,195072,r-3048,l178308,6096r1524,1524l184404,7620r1524,1524l185928,74676r-3048,3048l178308,77724r,1524l202692,79248r,-1524xe" fillcolor="black" stroked="f">
                  <v:path arrowok="t"/>
                </v:shape>
                <v:shape id="Image 1237" o:spid="_x0000_s1032" type="#_x0000_t75" style="position:absolute;left:28056;top:23134;width:6554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">
                  <v:imagedata r:id="rId78" o:title=""/>
                </v:shape>
                <v:shape id="Image 1238" o:spid="_x0000_s1033" type="#_x0000_t75" style="position:absolute;left:34975;top:23134;width:8367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">
                  <v:imagedata r:id="rId79" o:title=""/>
                </v:shape>
                <v:shape id="Graphic 1239" o:spid="_x0000_s1034" style="position:absolute;left:43738;top:23591;width:305;height:127;visibility:visible;mso-wrap-style:square;v-text-anchor:top" coordsize="3048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" path="m30479,l,,,12192r30479,l30479,xe" fillcolor="black" stroked="f">
                  <v:path arrowok="t"/>
                </v:shape>
                <v:shape id="Image 1240" o:spid="_x0000_s1035" type="#_x0000_t75" style="position:absolute;left:44683;top:23119;width:11202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">
                  <v:imagedata r:id="rId80" o:title=""/>
                </v:shape>
                <w10:wrap anchorx="page" anchory="page"/>
              </v:group>
            </w:pict>
          </mc:Fallback>
        </mc:AlternateContent>
      </w:r>
    </w:p>
    <w:p w14:paraId="22D1C0EE" w14:textId="3FCA4242" w:rsidR="00570FA5" w:rsidRDefault="00570FA5" w:rsidP="00570FA5">
      <w:pPr>
        <w:ind w:left="542"/>
        <w:rPr>
          <w:spacing w:val="41"/>
          <w:position w:val="25"/>
          <w:sz w:val="16"/>
        </w:rPr>
      </w:pPr>
      <w:r>
        <w:rPr>
          <w:noProof/>
        </w:rPr>
        <mc:AlternateContent>
          <mc:Choice Requires="wpg">
            <w:drawing>
              <wp:inline distT="0" distB="0" distL="0" distR="0" wp14:anchorId="33BEF762" wp14:editId="40254B42">
                <wp:extent cx="3206750" cy="291465"/>
                <wp:effectExtent l="0" t="0" r="0" b="3810"/>
                <wp:docPr id="1244" name="Group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6750" cy="291465"/>
                          <a:chOff x="0" y="0"/>
                          <a:chExt cx="3206750" cy="291465"/>
                        </a:xfrm>
                      </wpg:grpSpPr>
                      <wps:wsp>
                        <wps:cNvPr id="1245" name="Graphic 1245"/>
                        <wps:cNvSpPr/>
                        <wps:spPr>
                          <a:xfrm>
                            <a:off x="1850136" y="82295"/>
                            <a:ext cx="135636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6360" h="21590">
                                <a:moveTo>
                                  <a:pt x="21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6"/>
                                </a:lnTo>
                                <a:lnTo>
                                  <a:pt x="21336" y="21336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  <a:path w="1356360" h="21590">
                                <a:moveTo>
                                  <a:pt x="1356360" y="0"/>
                                </a:moveTo>
                                <a:lnTo>
                                  <a:pt x="1335024" y="0"/>
                                </a:lnTo>
                                <a:lnTo>
                                  <a:pt x="1335024" y="21336"/>
                                </a:lnTo>
                                <a:lnTo>
                                  <a:pt x="1356360" y="21336"/>
                                </a:lnTo>
                                <a:lnTo>
                                  <a:pt x="1356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6" name="Image 1246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948" cy="2910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7" name="Image 1247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4811" y="1523"/>
                            <a:ext cx="1252727" cy="289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8" name="Graphic 1248"/>
                        <wps:cNvSpPr/>
                        <wps:spPr>
                          <a:xfrm>
                            <a:off x="1885188" y="161544"/>
                            <a:ext cx="2159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02235">
                                <a:moveTo>
                                  <a:pt x="21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107"/>
                                </a:lnTo>
                                <a:lnTo>
                                  <a:pt x="21336" y="102107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8B3FD6" id="Group 1244" o:spid="_x0000_s1026" style="width:252.5pt;height:22.95pt;mso-position-horizontal-relative:char;mso-position-vertical-relative:line" coordsize="32067,2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">
                <v:shape id="Graphic 1245" o:spid="_x0000_s1027" style="position:absolute;left:18501;top:822;width:13563;height:216;visibility:visible;mso-wrap-style:square;v-text-anchor:top" coordsize="135636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" path="m21336,l,,,21336r21336,l21336,xem1356360,r-21336,l1335024,21336r21336,l1356360,xe" fillcolor="black" stroked="f">
                  <v:path arrowok="t"/>
                </v:shape>
                <v:shape id="Image 1246" o:spid="_x0000_s1028" type="#_x0000_t75" style="position:absolute;width:18699;height:2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">
                  <v:imagedata r:id="rId165" o:title=""/>
                </v:shape>
                <v:shape id="Image 1247" o:spid="_x0000_s1029" type="#_x0000_t75" style="position:absolute;left:19248;top:15;width:12527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">
                  <v:imagedata r:id="rId166" o:title=""/>
                </v:shape>
                <v:shape id="Graphic 1248" o:spid="_x0000_s1030" style="position:absolute;left:18851;top:1615;width:216;height:1022;visibility:visible;mso-wrap-style:square;v-text-anchor:top" coordsize="2159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" path="m21336,l,,,102107r21336,l21336,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43"/>
          <w:sz w:val="16"/>
        </w:rPr>
        <w:t xml:space="preserve"> </w:t>
      </w:r>
      <w:r>
        <w:rPr>
          <w:noProof/>
          <w:spacing w:val="43"/>
          <w:position w:val="30"/>
        </w:rPr>
        <mc:AlternateContent>
          <mc:Choice Requires="wpg">
            <w:drawing>
              <wp:inline distT="0" distB="0" distL="0" distR="0" wp14:anchorId="71C508F4" wp14:editId="2EF55AA6">
                <wp:extent cx="139065" cy="102235"/>
                <wp:effectExtent l="0" t="0" r="0" b="2539"/>
                <wp:docPr id="1249" name="Group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9065" cy="102235"/>
                          <a:chOff x="0" y="0"/>
                          <a:chExt cx="139065" cy="102235"/>
                        </a:xfrm>
                      </wpg:grpSpPr>
                      <wps:wsp>
                        <wps:cNvPr id="1250" name="Graphic 1250"/>
                        <wps:cNvSpPr/>
                        <wps:spPr>
                          <a:xfrm>
                            <a:off x="0" y="0"/>
                            <a:ext cx="4445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00965">
                                <a:moveTo>
                                  <a:pt x="44196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7432" y="6096"/>
                                </a:lnTo>
                                <a:lnTo>
                                  <a:pt x="22860" y="12191"/>
                                </a:lnTo>
                                <a:lnTo>
                                  <a:pt x="10668" y="21335"/>
                                </a:lnTo>
                                <a:lnTo>
                                  <a:pt x="6096" y="24383"/>
                                </a:lnTo>
                                <a:lnTo>
                                  <a:pt x="0" y="25907"/>
                                </a:lnTo>
                                <a:lnTo>
                                  <a:pt x="0" y="45720"/>
                                </a:lnTo>
                                <a:lnTo>
                                  <a:pt x="7453" y="42910"/>
                                </a:lnTo>
                                <a:lnTo>
                                  <a:pt x="13906" y="39242"/>
                                </a:lnTo>
                                <a:lnTo>
                                  <a:pt x="19502" y="35004"/>
                                </a:lnTo>
                                <a:lnTo>
                                  <a:pt x="24384" y="30479"/>
                                </a:lnTo>
                                <a:lnTo>
                                  <a:pt x="24384" y="100583"/>
                                </a:lnTo>
                                <a:lnTo>
                                  <a:pt x="44196" y="100583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1" name="Image 1251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0"/>
                            <a:ext cx="65532" cy="102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ADDC27C" id="Group 1249" o:spid="_x0000_s1026" style="width:10.95pt;height:8.05pt;mso-position-horizontal-relative:char;mso-position-vertical-relative:line" coordsize="139065,102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">
                <v:shape id="Graphic 1250" o:spid="_x0000_s1027" style="position:absolute;width:44450;height:100965;visibility:visible;mso-wrap-style:square;v-text-anchor:top" coordsize="4445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" path="m44196,l28956,,27432,6096r-4572,6095l10668,21335,6096,24383,,25907,,45720,7453,42910r6453,-3668l19502,35004r4882,-4525l24384,100583r19812,l44196,xe" fillcolor="black" stroked="f">
                  <v:path arrowok="t"/>
                </v:shape>
                <v:shape id="Image 1251" o:spid="_x0000_s1028" type="#_x0000_t75" style="position:absolute;left:73152;width:65532;height:10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">
                  <v:imagedata r:id="rId168" o:title=""/>
                </v:shape>
                <w10:anchorlock/>
              </v:group>
            </w:pict>
          </mc:Fallback>
        </mc:AlternateContent>
      </w:r>
      <w:r>
        <w:rPr>
          <w:spacing w:val="22"/>
          <w:position w:val="30"/>
        </w:rPr>
        <w:t xml:space="preserve"> </w:t>
      </w:r>
      <w:r>
        <w:rPr>
          <w:spacing w:val="38"/>
          <w:position w:val="25"/>
          <w:sz w:val="16"/>
        </w:rPr>
        <w:t xml:space="preserve"> </w:t>
      </w:r>
      <w:r>
        <w:rPr>
          <w:noProof/>
          <w:spacing w:val="38"/>
          <w:position w:val="25"/>
        </w:rPr>
        <w:drawing>
          <wp:inline distT="0" distB="0" distL="0" distR="0" wp14:anchorId="1047161B" wp14:editId="1227D557">
            <wp:extent cx="208593" cy="102012"/>
            <wp:effectExtent l="0" t="0" r="0" b="0"/>
            <wp:docPr id="1255" name="Image 1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" name="Image 1255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3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1"/>
          <w:position w:val="25"/>
          <w:sz w:val="16"/>
        </w:rPr>
        <w:t xml:space="preserve"> </w:t>
      </w:r>
      <w:r>
        <w:rPr>
          <w:noProof/>
          <w:spacing w:val="41"/>
          <w:position w:val="30"/>
        </w:rPr>
        <mc:AlternateContent>
          <mc:Choice Requires="wpg">
            <w:drawing>
              <wp:inline distT="0" distB="0" distL="0" distR="0" wp14:anchorId="1D3021AE" wp14:editId="5A88D718">
                <wp:extent cx="59690" cy="102235"/>
                <wp:effectExtent l="0" t="0" r="0" b="0"/>
                <wp:docPr id="1256" name="Group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90" cy="102235"/>
                          <a:chOff x="0" y="0"/>
                          <a:chExt cx="59690" cy="102235"/>
                        </a:xfrm>
                      </wpg:grpSpPr>
                      <wps:wsp>
                        <wps:cNvPr id="1257" name="Graphic 1257"/>
                        <wps:cNvSpPr/>
                        <wps:spPr>
                          <a:xfrm>
                            <a:off x="0" y="0"/>
                            <a:ext cx="5969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102235">
                                <a:moveTo>
                                  <a:pt x="19812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100584"/>
                                </a:lnTo>
                                <a:lnTo>
                                  <a:pt x="19812" y="100584"/>
                                </a:lnTo>
                                <a:lnTo>
                                  <a:pt x="19812" y="27432"/>
                                </a:lnTo>
                                <a:close/>
                              </a:path>
                              <a:path w="59690" h="102235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9812" y="1676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  <a:path w="59690" h="102235">
                                <a:moveTo>
                                  <a:pt x="59436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02108"/>
                                </a:lnTo>
                                <a:lnTo>
                                  <a:pt x="59436" y="102108"/>
                                </a:lnTo>
                                <a:lnTo>
                                  <a:pt x="59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29A36F" id="Group 1256" o:spid="_x0000_s1026" style="width:4.7pt;height:8.05pt;mso-position-horizontal-relative:char;mso-position-vertical-relative:line" coordsize="59690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">
                <v:shape id="Graphic 1257" o:spid="_x0000_s1027" style="position:absolute;width:59690;height:102235;visibility:visible;mso-wrap-style:square;v-text-anchor:top" coordsize="5969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" path="m19812,27432l,27432r,73152l19812,100584r,-73152xem19812,l,,,16764r19812,l19812,xem59436,l38100,r,102108l59436,102108,59436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1C78BF97" w14:textId="4D5CA528" w:rsidR="00570FA5" w:rsidRDefault="00570FA5" w:rsidP="00570FA5">
      <w:pPr>
        <w:ind w:left="542"/>
      </w:pPr>
    </w:p>
    <w:p w14:paraId="7638DECC" w14:textId="1F29FC86" w:rsidR="00570FA5" w:rsidRDefault="00570FA5" w:rsidP="00570FA5">
      <w:pPr>
        <w:ind w:left="542"/>
      </w:pPr>
    </w:p>
    <w:p w14:paraId="28C969A9" w14:textId="77777777" w:rsidR="00570FA5" w:rsidRDefault="00570FA5" w:rsidP="00570FA5">
      <w:pPr>
        <w:ind w:left="542"/>
      </w:pPr>
    </w:p>
    <w:p w14:paraId="49712E96" w14:textId="161508E9" w:rsidR="00570FA5" w:rsidRDefault="00570FA5" w:rsidP="00570FA5">
      <w:pPr>
        <w:ind w:left="542"/>
      </w:pPr>
    </w:p>
    <w:p w14:paraId="40039302" w14:textId="77777777" w:rsidR="00570FA5" w:rsidRDefault="00570FA5" w:rsidP="00570FA5">
      <w:pPr>
        <w:ind w:left="542"/>
      </w:pPr>
    </w:p>
    <w:p w14:paraId="63E3202F" w14:textId="4BA2E1DA" w:rsidR="00570FA5" w:rsidRDefault="00570FA5" w:rsidP="00570FA5">
      <w:pPr>
        <w:spacing w:before="43"/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4CDA1F10" wp14:editId="1795F7D6">
            <wp:simplePos x="0" y="0"/>
            <wp:positionH relativeFrom="page">
              <wp:posOffset>4943475</wp:posOffset>
            </wp:positionH>
            <wp:positionV relativeFrom="page">
              <wp:posOffset>3515568</wp:posOffset>
            </wp:positionV>
            <wp:extent cx="170629" cy="102679"/>
            <wp:effectExtent l="0" t="0" r="0" b="0"/>
            <wp:wrapNone/>
            <wp:docPr id="1243" name="Image 1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" name="Image 1243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2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 wp14:anchorId="77388153" wp14:editId="43976E21">
            <wp:simplePos x="0" y="0"/>
            <wp:positionH relativeFrom="page">
              <wp:posOffset>4724400</wp:posOffset>
            </wp:positionH>
            <wp:positionV relativeFrom="page">
              <wp:posOffset>3542238</wp:posOffset>
            </wp:positionV>
            <wp:extent cx="145590" cy="102679"/>
            <wp:effectExtent l="0" t="0" r="0" b="0"/>
            <wp:wrapNone/>
            <wp:docPr id="1242" name="Image 1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Image 1242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9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0DFD2012" wp14:editId="00BC93C9">
            <wp:simplePos x="0" y="0"/>
            <wp:positionH relativeFrom="page">
              <wp:posOffset>4578246</wp:posOffset>
            </wp:positionH>
            <wp:positionV relativeFrom="page">
              <wp:posOffset>3555637</wp:posOffset>
            </wp:positionV>
            <wp:extent cx="67056" cy="76200"/>
            <wp:effectExtent l="0" t="0" r="0" b="0"/>
            <wp:wrapNone/>
            <wp:docPr id="1241" name="Image 1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" name="Image 1241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98176" behindDoc="1" locked="0" layoutInCell="1" allowOverlap="1" wp14:anchorId="4EB0871D" wp14:editId="3C714983">
                <wp:simplePos x="0" y="0"/>
                <wp:positionH relativeFrom="page">
                  <wp:posOffset>731519</wp:posOffset>
                </wp:positionH>
                <wp:positionV relativeFrom="paragraph">
                  <wp:posOffset>188721</wp:posOffset>
                </wp:positionV>
                <wp:extent cx="3832860" cy="302260"/>
                <wp:effectExtent l="0" t="0" r="0" b="0"/>
                <wp:wrapTopAndBottom/>
                <wp:docPr id="1258" name="Group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32860" cy="302260"/>
                          <a:chOff x="0" y="0"/>
                          <a:chExt cx="3832860" cy="302260"/>
                        </a:xfrm>
                      </wpg:grpSpPr>
                      <wps:wsp>
                        <wps:cNvPr id="1259" name="Graphic 1259"/>
                        <wps:cNvSpPr/>
                        <wps:spPr>
                          <a:xfrm>
                            <a:off x="1523" y="0"/>
                            <a:ext cx="1524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02235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107"/>
                                </a:lnTo>
                                <a:lnTo>
                                  <a:pt x="15240" y="102107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0" name="Image 1260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0"/>
                            <a:ext cx="163067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1" name="Image 1261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368" y="1523"/>
                            <a:ext cx="780288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2" name="Image 1262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3855" y="27432"/>
                            <a:ext cx="210312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3" name="Graphic 1263"/>
                        <wps:cNvSpPr/>
                        <wps:spPr>
                          <a:xfrm>
                            <a:off x="1426464" y="0"/>
                            <a:ext cx="9334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04139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lnTo>
                                  <a:pt x="13716" y="10210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93345" h="104139">
                                <a:moveTo>
                                  <a:pt x="92964" y="99060"/>
                                </a:moveTo>
                                <a:lnTo>
                                  <a:pt x="91440" y="94488"/>
                                </a:lnTo>
                                <a:lnTo>
                                  <a:pt x="91440" y="92964"/>
                                </a:lnTo>
                                <a:lnTo>
                                  <a:pt x="91440" y="91440"/>
                                </a:lnTo>
                                <a:lnTo>
                                  <a:pt x="91440" y="88392"/>
                                </a:lnTo>
                                <a:lnTo>
                                  <a:pt x="89916" y="80772"/>
                                </a:lnTo>
                                <a:lnTo>
                                  <a:pt x="89916" y="68580"/>
                                </a:lnTo>
                                <a:lnTo>
                                  <a:pt x="89916" y="41148"/>
                                </a:lnTo>
                                <a:lnTo>
                                  <a:pt x="89154" y="39624"/>
                                </a:lnTo>
                                <a:lnTo>
                                  <a:pt x="86868" y="35052"/>
                                </a:lnTo>
                                <a:lnTo>
                                  <a:pt x="83820" y="33528"/>
                                </a:lnTo>
                                <a:lnTo>
                                  <a:pt x="80772" y="30480"/>
                                </a:lnTo>
                                <a:lnTo>
                                  <a:pt x="77724" y="28956"/>
                                </a:lnTo>
                                <a:lnTo>
                                  <a:pt x="73152" y="27432"/>
                                </a:lnTo>
                                <a:lnTo>
                                  <a:pt x="50292" y="27432"/>
                                </a:lnTo>
                                <a:lnTo>
                                  <a:pt x="45720" y="30480"/>
                                </a:lnTo>
                                <a:lnTo>
                                  <a:pt x="41148" y="32004"/>
                                </a:lnTo>
                                <a:lnTo>
                                  <a:pt x="28956" y="50292"/>
                                </a:lnTo>
                                <a:lnTo>
                                  <a:pt x="41148" y="51816"/>
                                </a:lnTo>
                                <a:lnTo>
                                  <a:pt x="42672" y="47244"/>
                                </a:lnTo>
                                <a:lnTo>
                                  <a:pt x="50292" y="39624"/>
                                </a:lnTo>
                                <a:lnTo>
                                  <a:pt x="65532" y="39624"/>
                                </a:lnTo>
                                <a:lnTo>
                                  <a:pt x="70104" y="41148"/>
                                </a:lnTo>
                                <a:lnTo>
                                  <a:pt x="73152" y="42672"/>
                                </a:lnTo>
                                <a:lnTo>
                                  <a:pt x="76200" y="45720"/>
                                </a:lnTo>
                                <a:lnTo>
                                  <a:pt x="76200" y="56388"/>
                                </a:lnTo>
                                <a:lnTo>
                                  <a:pt x="76200" y="68580"/>
                                </a:lnTo>
                                <a:lnTo>
                                  <a:pt x="76200" y="79248"/>
                                </a:lnTo>
                                <a:lnTo>
                                  <a:pt x="74676" y="80772"/>
                                </a:lnTo>
                                <a:lnTo>
                                  <a:pt x="73152" y="83820"/>
                                </a:lnTo>
                                <a:lnTo>
                                  <a:pt x="70104" y="86868"/>
                                </a:lnTo>
                                <a:lnTo>
                                  <a:pt x="64008" y="89916"/>
                                </a:lnTo>
                                <a:lnTo>
                                  <a:pt x="59436" y="91440"/>
                                </a:lnTo>
                                <a:lnTo>
                                  <a:pt x="50292" y="91440"/>
                                </a:lnTo>
                                <a:lnTo>
                                  <a:pt x="45720" y="89916"/>
                                </a:lnTo>
                                <a:lnTo>
                                  <a:pt x="44196" y="88392"/>
                                </a:lnTo>
                                <a:lnTo>
                                  <a:pt x="41148" y="86868"/>
                                </a:lnTo>
                                <a:lnTo>
                                  <a:pt x="39624" y="85344"/>
                                </a:lnTo>
                                <a:lnTo>
                                  <a:pt x="39624" y="80772"/>
                                </a:lnTo>
                                <a:lnTo>
                                  <a:pt x="42672" y="77724"/>
                                </a:lnTo>
                                <a:lnTo>
                                  <a:pt x="42672" y="76200"/>
                                </a:lnTo>
                                <a:lnTo>
                                  <a:pt x="44196" y="74676"/>
                                </a:lnTo>
                                <a:lnTo>
                                  <a:pt x="47244" y="74676"/>
                                </a:lnTo>
                                <a:lnTo>
                                  <a:pt x="48768" y="73152"/>
                                </a:lnTo>
                                <a:lnTo>
                                  <a:pt x="51816" y="73152"/>
                                </a:lnTo>
                                <a:lnTo>
                                  <a:pt x="57912" y="71628"/>
                                </a:lnTo>
                                <a:lnTo>
                                  <a:pt x="65532" y="71628"/>
                                </a:lnTo>
                                <a:lnTo>
                                  <a:pt x="73152" y="70104"/>
                                </a:lnTo>
                                <a:lnTo>
                                  <a:pt x="76200" y="68580"/>
                                </a:lnTo>
                                <a:lnTo>
                                  <a:pt x="76200" y="56388"/>
                                </a:lnTo>
                                <a:lnTo>
                                  <a:pt x="71628" y="57912"/>
                                </a:lnTo>
                                <a:lnTo>
                                  <a:pt x="65532" y="59436"/>
                                </a:lnTo>
                                <a:lnTo>
                                  <a:pt x="56388" y="60960"/>
                                </a:lnTo>
                                <a:lnTo>
                                  <a:pt x="47244" y="60960"/>
                                </a:lnTo>
                                <a:lnTo>
                                  <a:pt x="45720" y="62484"/>
                                </a:lnTo>
                                <a:lnTo>
                                  <a:pt x="42672" y="62484"/>
                                </a:lnTo>
                                <a:lnTo>
                                  <a:pt x="36576" y="65532"/>
                                </a:lnTo>
                                <a:lnTo>
                                  <a:pt x="32004" y="70104"/>
                                </a:lnTo>
                                <a:lnTo>
                                  <a:pt x="27432" y="79248"/>
                                </a:lnTo>
                                <a:lnTo>
                                  <a:pt x="27432" y="88392"/>
                                </a:lnTo>
                                <a:lnTo>
                                  <a:pt x="30480" y="94488"/>
                                </a:lnTo>
                                <a:lnTo>
                                  <a:pt x="35052" y="97536"/>
                                </a:lnTo>
                                <a:lnTo>
                                  <a:pt x="38100" y="102108"/>
                                </a:lnTo>
                                <a:lnTo>
                                  <a:pt x="44196" y="103632"/>
                                </a:lnTo>
                                <a:lnTo>
                                  <a:pt x="56388" y="103632"/>
                                </a:lnTo>
                                <a:lnTo>
                                  <a:pt x="65532" y="100584"/>
                                </a:lnTo>
                                <a:lnTo>
                                  <a:pt x="68580" y="99060"/>
                                </a:lnTo>
                                <a:lnTo>
                                  <a:pt x="77724" y="92964"/>
                                </a:lnTo>
                                <a:lnTo>
                                  <a:pt x="79248" y="96012"/>
                                </a:lnTo>
                                <a:lnTo>
                                  <a:pt x="79248" y="99060"/>
                                </a:lnTo>
                                <a:lnTo>
                                  <a:pt x="80772" y="102108"/>
                                </a:lnTo>
                                <a:lnTo>
                                  <a:pt x="92964" y="102108"/>
                                </a:lnTo>
                                <a:lnTo>
                                  <a:pt x="92964" y="99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4" name="Image 1264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3327" y="1523"/>
                            <a:ext cx="92963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5" name="Image 1265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4016" y="1523"/>
                            <a:ext cx="312419" cy="102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6" name="Graphic 1266"/>
                        <wps:cNvSpPr/>
                        <wps:spPr>
                          <a:xfrm>
                            <a:off x="3041904" y="0"/>
                            <a:ext cx="4445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0223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lnTo>
                                  <a:pt x="13716" y="10210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44450" h="102235">
                                <a:moveTo>
                                  <a:pt x="44196" y="28956"/>
                                </a:moveTo>
                                <a:lnTo>
                                  <a:pt x="32004" y="28956"/>
                                </a:lnTo>
                                <a:lnTo>
                                  <a:pt x="32004" y="102108"/>
                                </a:lnTo>
                                <a:lnTo>
                                  <a:pt x="44196" y="102108"/>
                                </a:lnTo>
                                <a:lnTo>
                                  <a:pt x="44196" y="28956"/>
                                </a:lnTo>
                                <a:close/>
                              </a:path>
                              <a:path w="44450" h="102235">
                                <a:moveTo>
                                  <a:pt x="44196" y="1524"/>
                                </a:moveTo>
                                <a:lnTo>
                                  <a:pt x="32004" y="1524"/>
                                </a:lnTo>
                                <a:lnTo>
                                  <a:pt x="32004" y="13716"/>
                                </a:lnTo>
                                <a:lnTo>
                                  <a:pt x="44196" y="13716"/>
                                </a:lnTo>
                                <a:lnTo>
                                  <a:pt x="44196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7" name="Image 1267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5348" y="0"/>
                            <a:ext cx="388620" cy="103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8" name="Graphic 1268"/>
                        <wps:cNvSpPr/>
                        <wps:spPr>
                          <a:xfrm>
                            <a:off x="3642359" y="1523"/>
                            <a:ext cx="3683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00965">
                                <a:moveTo>
                                  <a:pt x="36575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2860" y="9143"/>
                                </a:lnTo>
                                <a:lnTo>
                                  <a:pt x="18287" y="13715"/>
                                </a:lnTo>
                                <a:lnTo>
                                  <a:pt x="12192" y="18287"/>
                                </a:lnTo>
                                <a:lnTo>
                                  <a:pt x="0" y="24383"/>
                                </a:lnTo>
                                <a:lnTo>
                                  <a:pt x="0" y="36575"/>
                                </a:lnTo>
                                <a:lnTo>
                                  <a:pt x="3048" y="35051"/>
                                </a:lnTo>
                                <a:lnTo>
                                  <a:pt x="7620" y="33527"/>
                                </a:lnTo>
                                <a:lnTo>
                                  <a:pt x="21336" y="24383"/>
                                </a:lnTo>
                                <a:lnTo>
                                  <a:pt x="24384" y="21335"/>
                                </a:lnTo>
                                <a:lnTo>
                                  <a:pt x="24384" y="100583"/>
                                </a:lnTo>
                                <a:lnTo>
                                  <a:pt x="36575" y="100583"/>
                                </a:lnTo>
                                <a:lnTo>
                                  <a:pt x="36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9" name="Image 1269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0940" y="1523"/>
                            <a:ext cx="65531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0" name="Image 1270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3607307" cy="300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1" name="Graphic 1271"/>
                        <wps:cNvSpPr/>
                        <wps:spPr>
                          <a:xfrm>
                            <a:off x="3625596" y="172211"/>
                            <a:ext cx="1270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0965">
                                <a:moveTo>
                                  <a:pt x="12192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100584"/>
                                </a:lnTo>
                                <a:lnTo>
                                  <a:pt x="12192" y="100584"/>
                                </a:lnTo>
                                <a:lnTo>
                                  <a:pt x="12192" y="27432"/>
                                </a:lnTo>
                                <a:close/>
                              </a:path>
                              <a:path w="12700" h="10096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2" name="Image 1272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1227" y="172212"/>
                            <a:ext cx="141633" cy="102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6D5A12" id="Group 1258" o:spid="_x0000_s1026" style="position:absolute;margin-left:57.6pt;margin-top:14.85pt;width:301.8pt;height:23.8pt;z-index:-251618304;mso-wrap-distance-left:0;mso-wrap-distance-right:0;mso-position-horizontal-relative:page" coordsize="38328,3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">
                <v:shape id="Graphic 1259" o:spid="_x0000_s1027" style="position:absolute;left:15;width:152;height:1022;visibility:visible;mso-wrap-style:square;v-text-anchor:top" coordsize="1524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" path="m15240,l,,,102107r15240,l15240,xe" fillcolor="black" stroked="f">
                  <v:path arrowok="t"/>
                </v:shape>
                <v:shape id="Image 1260" o:spid="_x0000_s1028" type="#_x0000_t75" style="position:absolute;left:381;width:1630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">
                  <v:imagedata r:id="rId182" o:title=""/>
                </v:shape>
                <v:shape id="Image 1261" o:spid="_x0000_s1029" type="#_x0000_t75" style="position:absolute;left:2773;top:15;width:7803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">
                  <v:imagedata r:id="rId183" o:title=""/>
                </v:shape>
                <v:shape id="Image 1262" o:spid="_x0000_s1030" type="#_x0000_t75" style="position:absolute;left:11338;top:274;width:2103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">
                  <v:imagedata r:id="rId184" o:title=""/>
                </v:shape>
                <v:shape id="Graphic 1263" o:spid="_x0000_s1031" style="position:absolute;left:14264;width:934;height:1041;visibility:visible;mso-wrap-style:square;v-text-anchor:top" coordsize="9334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" path="m13716,l,,,102108r13716,l13716,xem92964,99060l91440,94488r,-1524l91440,91440r,-3048l89916,80772r,-12192l89916,41148r-762,-1524l86868,35052,83820,33528,80772,30480,77724,28956,73152,27432r-22860,l45720,30480r-4572,1524l28956,50292r12192,1524l42672,47244r7620,-7620l65532,39624r4572,1524l73152,42672r3048,3048l76200,56388r,12192l76200,79248r-1524,1524l73152,83820r-3048,3048l64008,89916r-4572,1524l50292,91440,45720,89916,44196,88392,41148,86868,39624,85344r,-4572l42672,77724r,-1524l44196,74676r3048,l48768,73152r3048,l57912,71628r7620,l73152,70104r3048,-1524l76200,56388r-4572,1524l65532,59436r-9144,1524l47244,60960r-1524,1524l42672,62484r-6096,3048l32004,70104r-4572,9144l27432,88392r3048,6096l35052,97536r3048,4572l44196,103632r12192,l65532,100584r3048,-1524l77724,92964r1524,3048l79248,99060r1524,3048l92964,102108r,-3048xe" fillcolor="black" stroked="f">
                  <v:path arrowok="t"/>
                </v:shape>
                <v:shape id="Image 1264" o:spid="_x0000_s1032" type="#_x0000_t75" style="position:absolute;left:22433;top:15;width:929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">
                  <v:imagedata r:id="rId185" o:title=""/>
                </v:shape>
                <v:shape id="Image 1265" o:spid="_x0000_s1033" type="#_x0000_t75" style="position:absolute;left:24140;top:15;width:3124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">
                  <v:imagedata r:id="rId186" o:title=""/>
                </v:shape>
                <v:shape id="Graphic 1266" o:spid="_x0000_s1034" style="position:absolute;left:30419;width:444;height:1022;visibility:visible;mso-wrap-style:square;v-text-anchor:top" coordsize="4445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" path="m13716,l,,,102108r13716,l13716,xem44196,28956r-12192,l32004,102108r12192,l44196,28956xem44196,1524r-12192,l32004,13716r12192,l44196,1524xe" fillcolor="black" stroked="f">
                  <v:path arrowok="t"/>
                </v:shape>
                <v:shape id="Image 1267" o:spid="_x0000_s1035" type="#_x0000_t75" style="position:absolute;left:31653;width:388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">
                  <v:imagedata r:id="rId187" o:title=""/>
                </v:shape>
                <v:shape id="Graphic 1268" o:spid="_x0000_s1036" style="position:absolute;left:36423;top:15;width:368;height:1009;visibility:visible;mso-wrap-style:square;v-text-anchor:top" coordsize="3683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" path="m36575,l28956,,22860,9143r-4573,4572l12192,18287,,24383,,36575,3048,35051,7620,33527,21336,24383r3048,-3048l24384,100583r12191,l36575,xe" fillcolor="black" stroked="f">
                  <v:path arrowok="t"/>
                </v:shape>
                <v:shape id="Image 1269" o:spid="_x0000_s1037" type="#_x0000_t75" style="position:absolute;left:37109;top:15;width:655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">
                  <v:imagedata r:id="rId188" o:title=""/>
                </v:shape>
                <v:shape id="Image 1270" o:spid="_x0000_s1038" type="#_x0000_t75" style="position:absolute;top:15;width:36073;height:3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">
                  <v:imagedata r:id="rId189" o:title=""/>
                </v:shape>
                <v:shape id="Graphic 1271" o:spid="_x0000_s1039" style="position:absolute;left:36255;top:1722;width:127;height:1009;visibility:visible;mso-wrap-style:square;v-text-anchor:top" coordsize="1270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" path="m12192,27432l,27432r,73152l12192,100584r,-73152xem12192,l,,,12192r12192,l12192,xe" fillcolor="black" stroked="f">
                  <v:path arrowok="t"/>
                </v:shape>
                <v:shape id="Image 1272" o:spid="_x0000_s1040" type="#_x0000_t75" style="position:absolute;left:36912;top:1722;width:141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">
                  <v:imagedata r:id="rId19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9200" behindDoc="1" locked="0" layoutInCell="1" allowOverlap="1" wp14:anchorId="53FFB28E" wp14:editId="1371C5F5">
                <wp:simplePos x="0" y="0"/>
                <wp:positionH relativeFrom="page">
                  <wp:posOffset>4620767</wp:posOffset>
                </wp:positionH>
                <wp:positionV relativeFrom="paragraph">
                  <wp:posOffset>190245</wp:posOffset>
                </wp:positionV>
                <wp:extent cx="958850" cy="300355"/>
                <wp:effectExtent l="0" t="0" r="0" b="0"/>
                <wp:wrapTopAndBottom/>
                <wp:docPr id="1273" name="Group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8850" cy="300355"/>
                          <a:chOff x="0" y="0"/>
                          <a:chExt cx="958850" cy="300355"/>
                        </a:xfrm>
                      </wpg:grpSpPr>
                      <wps:wsp>
                        <wps:cNvPr id="1274" name="Graphic 1274"/>
                        <wps:cNvSpPr/>
                        <wps:spPr>
                          <a:xfrm>
                            <a:off x="579120" y="0"/>
                            <a:ext cx="11620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00965">
                                <a:moveTo>
                                  <a:pt x="83820" y="32004"/>
                                </a:moveTo>
                                <a:lnTo>
                                  <a:pt x="80772" y="25908"/>
                                </a:lnTo>
                                <a:lnTo>
                                  <a:pt x="77724" y="18288"/>
                                </a:lnTo>
                                <a:lnTo>
                                  <a:pt x="73152" y="12192"/>
                                </a:lnTo>
                                <a:lnTo>
                                  <a:pt x="70104" y="10160"/>
                                </a:lnTo>
                                <a:lnTo>
                                  <a:pt x="70104" y="39624"/>
                                </a:lnTo>
                                <a:lnTo>
                                  <a:pt x="70104" y="64008"/>
                                </a:lnTo>
                                <a:lnTo>
                                  <a:pt x="67056" y="73152"/>
                                </a:lnTo>
                                <a:lnTo>
                                  <a:pt x="64008" y="77724"/>
                                </a:lnTo>
                                <a:lnTo>
                                  <a:pt x="57912" y="83820"/>
                                </a:lnTo>
                                <a:lnTo>
                                  <a:pt x="51816" y="86868"/>
                                </a:lnTo>
                                <a:lnTo>
                                  <a:pt x="47244" y="86868"/>
                                </a:lnTo>
                                <a:lnTo>
                                  <a:pt x="42672" y="88392"/>
                                </a:lnTo>
                                <a:lnTo>
                                  <a:pt x="13716" y="88392"/>
                                </a:lnTo>
                                <a:lnTo>
                                  <a:pt x="13716" y="12192"/>
                                </a:lnTo>
                                <a:lnTo>
                                  <a:pt x="48768" y="12192"/>
                                </a:lnTo>
                                <a:lnTo>
                                  <a:pt x="57912" y="15240"/>
                                </a:lnTo>
                                <a:lnTo>
                                  <a:pt x="62484" y="19812"/>
                                </a:lnTo>
                                <a:lnTo>
                                  <a:pt x="65532" y="25908"/>
                                </a:lnTo>
                                <a:lnTo>
                                  <a:pt x="68580" y="30480"/>
                                </a:lnTo>
                                <a:lnTo>
                                  <a:pt x="70104" y="39624"/>
                                </a:lnTo>
                                <a:lnTo>
                                  <a:pt x="70104" y="10160"/>
                                </a:lnTo>
                                <a:lnTo>
                                  <a:pt x="68580" y="9144"/>
                                </a:lnTo>
                                <a:lnTo>
                                  <a:pt x="64008" y="4572"/>
                                </a:lnTo>
                                <a:lnTo>
                                  <a:pt x="59436" y="3048"/>
                                </a:lnTo>
                                <a:lnTo>
                                  <a:pt x="53340" y="1524"/>
                                </a:ln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584"/>
                                </a:lnTo>
                                <a:lnTo>
                                  <a:pt x="42672" y="100584"/>
                                </a:lnTo>
                                <a:lnTo>
                                  <a:pt x="48768" y="99060"/>
                                </a:lnTo>
                                <a:lnTo>
                                  <a:pt x="53340" y="99060"/>
                                </a:lnTo>
                                <a:lnTo>
                                  <a:pt x="62484" y="96012"/>
                                </a:lnTo>
                                <a:lnTo>
                                  <a:pt x="65532" y="92964"/>
                                </a:lnTo>
                                <a:lnTo>
                                  <a:pt x="68580" y="91440"/>
                                </a:lnTo>
                                <a:lnTo>
                                  <a:pt x="71628" y="88392"/>
                                </a:lnTo>
                                <a:lnTo>
                                  <a:pt x="74676" y="83820"/>
                                </a:lnTo>
                                <a:lnTo>
                                  <a:pt x="77724" y="80772"/>
                                </a:lnTo>
                                <a:lnTo>
                                  <a:pt x="79248" y="76200"/>
                                </a:lnTo>
                                <a:lnTo>
                                  <a:pt x="82296" y="70104"/>
                                </a:lnTo>
                                <a:lnTo>
                                  <a:pt x="83820" y="64008"/>
                                </a:lnTo>
                                <a:lnTo>
                                  <a:pt x="83820" y="32004"/>
                                </a:lnTo>
                                <a:close/>
                              </a:path>
                              <a:path w="116205" h="100965">
                                <a:moveTo>
                                  <a:pt x="115824" y="86868"/>
                                </a:moveTo>
                                <a:lnTo>
                                  <a:pt x="102108" y="86868"/>
                                </a:lnTo>
                                <a:lnTo>
                                  <a:pt x="102108" y="100584"/>
                                </a:lnTo>
                                <a:lnTo>
                                  <a:pt x="115824" y="100584"/>
                                </a:lnTo>
                                <a:lnTo>
                                  <a:pt x="115824" y="86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5" name="Image 1275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327" y="0"/>
                            <a:ext cx="239267" cy="129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6" name="Graphic 1276"/>
                        <wps:cNvSpPr/>
                        <wps:spPr>
                          <a:xfrm>
                            <a:off x="0" y="170687"/>
                            <a:ext cx="73025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0" h="129539">
                                <a:moveTo>
                                  <a:pt x="12192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100584"/>
                                </a:lnTo>
                                <a:lnTo>
                                  <a:pt x="12192" y="100584"/>
                                </a:lnTo>
                                <a:lnTo>
                                  <a:pt x="12192" y="27432"/>
                                </a:lnTo>
                                <a:close/>
                              </a:path>
                              <a:path w="730250" h="129539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730250" h="129539">
                                <a:moveTo>
                                  <a:pt x="91440" y="50292"/>
                                </a:moveTo>
                                <a:lnTo>
                                  <a:pt x="89916" y="45720"/>
                                </a:lnTo>
                                <a:lnTo>
                                  <a:pt x="89916" y="41148"/>
                                </a:lnTo>
                                <a:lnTo>
                                  <a:pt x="86868" y="35052"/>
                                </a:lnTo>
                                <a:lnTo>
                                  <a:pt x="82296" y="30480"/>
                                </a:lnTo>
                                <a:lnTo>
                                  <a:pt x="77724" y="28956"/>
                                </a:lnTo>
                                <a:lnTo>
                                  <a:pt x="74676" y="27432"/>
                                </a:lnTo>
                                <a:lnTo>
                                  <a:pt x="70104" y="25908"/>
                                </a:lnTo>
                                <a:lnTo>
                                  <a:pt x="67056" y="25908"/>
                                </a:lnTo>
                                <a:lnTo>
                                  <a:pt x="59613" y="26746"/>
                                </a:lnTo>
                                <a:lnTo>
                                  <a:pt x="53327" y="29146"/>
                                </a:lnTo>
                                <a:lnTo>
                                  <a:pt x="48196" y="32981"/>
                                </a:lnTo>
                                <a:lnTo>
                                  <a:pt x="44196" y="38100"/>
                                </a:lnTo>
                                <a:lnTo>
                                  <a:pt x="44196" y="27432"/>
                                </a:lnTo>
                                <a:lnTo>
                                  <a:pt x="32004" y="27432"/>
                                </a:lnTo>
                                <a:lnTo>
                                  <a:pt x="32004" y="100584"/>
                                </a:lnTo>
                                <a:lnTo>
                                  <a:pt x="44196" y="100584"/>
                                </a:lnTo>
                                <a:lnTo>
                                  <a:pt x="44196" y="53340"/>
                                </a:lnTo>
                                <a:lnTo>
                                  <a:pt x="45720" y="47244"/>
                                </a:lnTo>
                                <a:lnTo>
                                  <a:pt x="53340" y="39624"/>
                                </a:lnTo>
                                <a:lnTo>
                                  <a:pt x="57912" y="38100"/>
                                </a:lnTo>
                                <a:lnTo>
                                  <a:pt x="67056" y="38100"/>
                                </a:lnTo>
                                <a:lnTo>
                                  <a:pt x="70104" y="39624"/>
                                </a:lnTo>
                                <a:lnTo>
                                  <a:pt x="71628" y="41148"/>
                                </a:lnTo>
                                <a:lnTo>
                                  <a:pt x="74676" y="42672"/>
                                </a:lnTo>
                                <a:lnTo>
                                  <a:pt x="76200" y="44196"/>
                                </a:lnTo>
                                <a:lnTo>
                                  <a:pt x="77724" y="47244"/>
                                </a:lnTo>
                                <a:lnTo>
                                  <a:pt x="77724" y="48768"/>
                                </a:lnTo>
                                <a:lnTo>
                                  <a:pt x="79248" y="53340"/>
                                </a:lnTo>
                                <a:lnTo>
                                  <a:pt x="79248" y="100584"/>
                                </a:lnTo>
                                <a:lnTo>
                                  <a:pt x="91440" y="100584"/>
                                </a:lnTo>
                                <a:lnTo>
                                  <a:pt x="91440" y="50292"/>
                                </a:lnTo>
                                <a:close/>
                              </a:path>
                              <a:path w="730250" h="129539">
                                <a:moveTo>
                                  <a:pt x="137160" y="102108"/>
                                </a:moveTo>
                                <a:lnTo>
                                  <a:pt x="135636" y="89916"/>
                                </a:lnTo>
                                <a:lnTo>
                                  <a:pt x="129540" y="89916"/>
                                </a:lnTo>
                                <a:lnTo>
                                  <a:pt x="124968" y="89916"/>
                                </a:lnTo>
                                <a:lnTo>
                                  <a:pt x="124968" y="88392"/>
                                </a:lnTo>
                                <a:lnTo>
                                  <a:pt x="123444" y="88392"/>
                                </a:lnTo>
                                <a:lnTo>
                                  <a:pt x="123444" y="39624"/>
                                </a:lnTo>
                                <a:lnTo>
                                  <a:pt x="135636" y="39624"/>
                                </a:lnTo>
                                <a:lnTo>
                                  <a:pt x="135636" y="27432"/>
                                </a:lnTo>
                                <a:lnTo>
                                  <a:pt x="123444" y="27432"/>
                                </a:lnTo>
                                <a:lnTo>
                                  <a:pt x="123444" y="3048"/>
                                </a:lnTo>
                                <a:lnTo>
                                  <a:pt x="111252" y="9144"/>
                                </a:lnTo>
                                <a:lnTo>
                                  <a:pt x="111252" y="27432"/>
                                </a:lnTo>
                                <a:lnTo>
                                  <a:pt x="102108" y="27432"/>
                                </a:lnTo>
                                <a:lnTo>
                                  <a:pt x="102108" y="39624"/>
                                </a:lnTo>
                                <a:lnTo>
                                  <a:pt x="111252" y="39624"/>
                                </a:lnTo>
                                <a:lnTo>
                                  <a:pt x="111252" y="92964"/>
                                </a:lnTo>
                                <a:lnTo>
                                  <a:pt x="112776" y="94488"/>
                                </a:lnTo>
                                <a:lnTo>
                                  <a:pt x="112776" y="97536"/>
                                </a:lnTo>
                                <a:lnTo>
                                  <a:pt x="114300" y="99060"/>
                                </a:lnTo>
                                <a:lnTo>
                                  <a:pt x="117348" y="100584"/>
                                </a:lnTo>
                                <a:lnTo>
                                  <a:pt x="118872" y="102108"/>
                                </a:lnTo>
                                <a:lnTo>
                                  <a:pt x="137160" y="102108"/>
                                </a:lnTo>
                                <a:close/>
                              </a:path>
                              <a:path w="730250" h="129539">
                                <a:moveTo>
                                  <a:pt x="210312" y="64008"/>
                                </a:moveTo>
                                <a:lnTo>
                                  <a:pt x="202349" y="38100"/>
                                </a:lnTo>
                                <a:lnTo>
                                  <a:pt x="201168" y="36576"/>
                                </a:lnTo>
                                <a:lnTo>
                                  <a:pt x="198120" y="33540"/>
                                </a:lnTo>
                                <a:lnTo>
                                  <a:pt x="198120" y="50292"/>
                                </a:lnTo>
                                <a:lnTo>
                                  <a:pt x="198120" y="54864"/>
                                </a:lnTo>
                                <a:lnTo>
                                  <a:pt x="155448" y="54864"/>
                                </a:lnTo>
                                <a:lnTo>
                                  <a:pt x="155448" y="50292"/>
                                </a:lnTo>
                                <a:lnTo>
                                  <a:pt x="158496" y="45720"/>
                                </a:lnTo>
                                <a:lnTo>
                                  <a:pt x="161544" y="42672"/>
                                </a:lnTo>
                                <a:lnTo>
                                  <a:pt x="166116" y="39624"/>
                                </a:lnTo>
                                <a:lnTo>
                                  <a:pt x="170688" y="38100"/>
                                </a:lnTo>
                                <a:lnTo>
                                  <a:pt x="184404" y="38100"/>
                                </a:lnTo>
                                <a:lnTo>
                                  <a:pt x="193548" y="44196"/>
                                </a:lnTo>
                                <a:lnTo>
                                  <a:pt x="196596" y="47244"/>
                                </a:lnTo>
                                <a:lnTo>
                                  <a:pt x="198120" y="50292"/>
                                </a:lnTo>
                                <a:lnTo>
                                  <a:pt x="198120" y="33540"/>
                                </a:lnTo>
                                <a:lnTo>
                                  <a:pt x="196278" y="31699"/>
                                </a:lnTo>
                                <a:lnTo>
                                  <a:pt x="190677" y="28384"/>
                                </a:lnTo>
                                <a:lnTo>
                                  <a:pt x="184226" y="26504"/>
                                </a:lnTo>
                                <a:lnTo>
                                  <a:pt x="176784" y="25908"/>
                                </a:lnTo>
                                <a:lnTo>
                                  <a:pt x="169964" y="26720"/>
                                </a:lnTo>
                                <a:lnTo>
                                  <a:pt x="143827" y="56730"/>
                                </a:lnTo>
                                <a:lnTo>
                                  <a:pt x="143344" y="64008"/>
                                </a:lnTo>
                                <a:lnTo>
                                  <a:pt x="143357" y="67056"/>
                                </a:lnTo>
                                <a:lnTo>
                                  <a:pt x="163626" y="99822"/>
                                </a:lnTo>
                                <a:lnTo>
                                  <a:pt x="178308" y="102108"/>
                                </a:lnTo>
                                <a:lnTo>
                                  <a:pt x="185928" y="102108"/>
                                </a:lnTo>
                                <a:lnTo>
                                  <a:pt x="193548" y="100584"/>
                                </a:lnTo>
                                <a:lnTo>
                                  <a:pt x="198120" y="96012"/>
                                </a:lnTo>
                                <a:lnTo>
                                  <a:pt x="204216" y="92964"/>
                                </a:lnTo>
                                <a:lnTo>
                                  <a:pt x="205740" y="89916"/>
                                </a:lnTo>
                                <a:lnTo>
                                  <a:pt x="207264" y="86868"/>
                                </a:lnTo>
                                <a:lnTo>
                                  <a:pt x="210312" y="79248"/>
                                </a:lnTo>
                                <a:lnTo>
                                  <a:pt x="198120" y="77724"/>
                                </a:lnTo>
                                <a:lnTo>
                                  <a:pt x="196596" y="82296"/>
                                </a:lnTo>
                                <a:lnTo>
                                  <a:pt x="193548" y="85344"/>
                                </a:lnTo>
                                <a:lnTo>
                                  <a:pt x="190500" y="86868"/>
                                </a:lnTo>
                                <a:lnTo>
                                  <a:pt x="187452" y="89916"/>
                                </a:lnTo>
                                <a:lnTo>
                                  <a:pt x="172212" y="89916"/>
                                </a:lnTo>
                                <a:lnTo>
                                  <a:pt x="166116" y="88392"/>
                                </a:lnTo>
                                <a:lnTo>
                                  <a:pt x="163068" y="83820"/>
                                </a:lnTo>
                                <a:lnTo>
                                  <a:pt x="158496" y="80772"/>
                                </a:lnTo>
                                <a:lnTo>
                                  <a:pt x="155448" y="74676"/>
                                </a:lnTo>
                                <a:lnTo>
                                  <a:pt x="155448" y="67056"/>
                                </a:lnTo>
                                <a:lnTo>
                                  <a:pt x="210312" y="67056"/>
                                </a:lnTo>
                                <a:lnTo>
                                  <a:pt x="210312" y="64008"/>
                                </a:lnTo>
                                <a:close/>
                              </a:path>
                              <a:path w="730250" h="129539">
                                <a:moveTo>
                                  <a:pt x="284988" y="27432"/>
                                </a:moveTo>
                                <a:lnTo>
                                  <a:pt x="272796" y="27432"/>
                                </a:lnTo>
                                <a:lnTo>
                                  <a:pt x="272796" y="36576"/>
                                </a:lnTo>
                                <a:lnTo>
                                  <a:pt x="272796" y="54864"/>
                                </a:lnTo>
                                <a:lnTo>
                                  <a:pt x="272796" y="71628"/>
                                </a:lnTo>
                                <a:lnTo>
                                  <a:pt x="271272" y="79248"/>
                                </a:lnTo>
                                <a:lnTo>
                                  <a:pt x="266700" y="82296"/>
                                </a:lnTo>
                                <a:lnTo>
                                  <a:pt x="263652" y="86868"/>
                                </a:lnTo>
                                <a:lnTo>
                                  <a:pt x="259080" y="88392"/>
                                </a:lnTo>
                                <a:lnTo>
                                  <a:pt x="246888" y="88392"/>
                                </a:lnTo>
                                <a:lnTo>
                                  <a:pt x="242316" y="86868"/>
                                </a:lnTo>
                                <a:lnTo>
                                  <a:pt x="239268" y="82296"/>
                                </a:lnTo>
                                <a:lnTo>
                                  <a:pt x="234696" y="79248"/>
                                </a:lnTo>
                                <a:lnTo>
                                  <a:pt x="233172" y="71628"/>
                                </a:lnTo>
                                <a:lnTo>
                                  <a:pt x="233172" y="54864"/>
                                </a:lnTo>
                                <a:lnTo>
                                  <a:pt x="234696" y="48768"/>
                                </a:lnTo>
                                <a:lnTo>
                                  <a:pt x="242316" y="41148"/>
                                </a:lnTo>
                                <a:lnTo>
                                  <a:pt x="246888" y="38100"/>
                                </a:lnTo>
                                <a:lnTo>
                                  <a:pt x="257556" y="38100"/>
                                </a:lnTo>
                                <a:lnTo>
                                  <a:pt x="263652" y="41148"/>
                                </a:lnTo>
                                <a:lnTo>
                                  <a:pt x="271272" y="48768"/>
                                </a:lnTo>
                                <a:lnTo>
                                  <a:pt x="272796" y="54864"/>
                                </a:lnTo>
                                <a:lnTo>
                                  <a:pt x="272796" y="36576"/>
                                </a:lnTo>
                                <a:lnTo>
                                  <a:pt x="266700" y="30480"/>
                                </a:lnTo>
                                <a:lnTo>
                                  <a:pt x="260604" y="25908"/>
                                </a:lnTo>
                                <a:lnTo>
                                  <a:pt x="245364" y="25908"/>
                                </a:lnTo>
                                <a:lnTo>
                                  <a:pt x="220980" y="57912"/>
                                </a:lnTo>
                                <a:lnTo>
                                  <a:pt x="220980" y="64008"/>
                                </a:lnTo>
                                <a:lnTo>
                                  <a:pt x="239077" y="98107"/>
                                </a:lnTo>
                                <a:lnTo>
                                  <a:pt x="252984" y="100584"/>
                                </a:lnTo>
                                <a:lnTo>
                                  <a:pt x="260604" y="100584"/>
                                </a:lnTo>
                                <a:lnTo>
                                  <a:pt x="266700" y="97536"/>
                                </a:lnTo>
                                <a:lnTo>
                                  <a:pt x="272796" y="91440"/>
                                </a:lnTo>
                                <a:lnTo>
                                  <a:pt x="272796" y="103632"/>
                                </a:lnTo>
                                <a:lnTo>
                                  <a:pt x="271272" y="106680"/>
                                </a:lnTo>
                                <a:lnTo>
                                  <a:pt x="271272" y="109728"/>
                                </a:lnTo>
                                <a:lnTo>
                                  <a:pt x="268224" y="112776"/>
                                </a:lnTo>
                                <a:lnTo>
                                  <a:pt x="265176" y="114300"/>
                                </a:lnTo>
                                <a:lnTo>
                                  <a:pt x="262128" y="117348"/>
                                </a:lnTo>
                                <a:lnTo>
                                  <a:pt x="242316" y="117348"/>
                                </a:lnTo>
                                <a:lnTo>
                                  <a:pt x="239268" y="114300"/>
                                </a:lnTo>
                                <a:lnTo>
                                  <a:pt x="236220" y="112776"/>
                                </a:lnTo>
                                <a:lnTo>
                                  <a:pt x="234696" y="111252"/>
                                </a:lnTo>
                                <a:lnTo>
                                  <a:pt x="234696" y="106680"/>
                                </a:lnTo>
                                <a:lnTo>
                                  <a:pt x="222504" y="105156"/>
                                </a:lnTo>
                                <a:lnTo>
                                  <a:pt x="222504" y="114300"/>
                                </a:lnTo>
                                <a:lnTo>
                                  <a:pt x="225552" y="120396"/>
                                </a:lnTo>
                                <a:lnTo>
                                  <a:pt x="230124" y="123444"/>
                                </a:lnTo>
                                <a:lnTo>
                                  <a:pt x="236220" y="128016"/>
                                </a:lnTo>
                                <a:lnTo>
                                  <a:pt x="242316" y="129540"/>
                                </a:lnTo>
                                <a:lnTo>
                                  <a:pt x="259080" y="129540"/>
                                </a:lnTo>
                                <a:lnTo>
                                  <a:pt x="265176" y="128016"/>
                                </a:lnTo>
                                <a:lnTo>
                                  <a:pt x="269748" y="126492"/>
                                </a:lnTo>
                                <a:lnTo>
                                  <a:pt x="275844" y="123444"/>
                                </a:lnTo>
                                <a:lnTo>
                                  <a:pt x="279908" y="117348"/>
                                </a:lnTo>
                                <a:lnTo>
                                  <a:pt x="281940" y="114300"/>
                                </a:lnTo>
                                <a:lnTo>
                                  <a:pt x="283464" y="109728"/>
                                </a:lnTo>
                                <a:lnTo>
                                  <a:pt x="284988" y="102108"/>
                                </a:lnTo>
                                <a:lnTo>
                                  <a:pt x="284988" y="91440"/>
                                </a:lnTo>
                                <a:lnTo>
                                  <a:pt x="284988" y="88392"/>
                                </a:lnTo>
                                <a:lnTo>
                                  <a:pt x="284988" y="38100"/>
                                </a:lnTo>
                                <a:lnTo>
                                  <a:pt x="284988" y="36576"/>
                                </a:lnTo>
                                <a:lnTo>
                                  <a:pt x="284988" y="27432"/>
                                </a:lnTo>
                                <a:close/>
                              </a:path>
                              <a:path w="730250" h="129539">
                                <a:moveTo>
                                  <a:pt x="342900" y="30480"/>
                                </a:moveTo>
                                <a:lnTo>
                                  <a:pt x="338328" y="27432"/>
                                </a:lnTo>
                                <a:lnTo>
                                  <a:pt x="333756" y="25908"/>
                                </a:lnTo>
                                <a:lnTo>
                                  <a:pt x="327660" y="25908"/>
                                </a:lnTo>
                                <a:lnTo>
                                  <a:pt x="321564" y="28956"/>
                                </a:lnTo>
                                <a:lnTo>
                                  <a:pt x="316992" y="33528"/>
                                </a:lnTo>
                                <a:lnTo>
                                  <a:pt x="313944" y="38100"/>
                                </a:lnTo>
                                <a:lnTo>
                                  <a:pt x="313944" y="27432"/>
                                </a:lnTo>
                                <a:lnTo>
                                  <a:pt x="303276" y="27432"/>
                                </a:lnTo>
                                <a:lnTo>
                                  <a:pt x="303276" y="100584"/>
                                </a:lnTo>
                                <a:lnTo>
                                  <a:pt x="315468" y="100584"/>
                                </a:lnTo>
                                <a:lnTo>
                                  <a:pt x="315468" y="51816"/>
                                </a:lnTo>
                                <a:lnTo>
                                  <a:pt x="316992" y="47244"/>
                                </a:lnTo>
                                <a:lnTo>
                                  <a:pt x="318516" y="45720"/>
                                </a:lnTo>
                                <a:lnTo>
                                  <a:pt x="320040" y="42672"/>
                                </a:lnTo>
                                <a:lnTo>
                                  <a:pt x="321564" y="41148"/>
                                </a:lnTo>
                                <a:lnTo>
                                  <a:pt x="324612" y="39624"/>
                                </a:lnTo>
                                <a:lnTo>
                                  <a:pt x="326136" y="38100"/>
                                </a:lnTo>
                                <a:lnTo>
                                  <a:pt x="332232" y="38100"/>
                                </a:lnTo>
                                <a:lnTo>
                                  <a:pt x="338328" y="41148"/>
                                </a:lnTo>
                                <a:lnTo>
                                  <a:pt x="342900" y="30480"/>
                                </a:lnTo>
                                <a:close/>
                              </a:path>
                              <a:path w="730250" h="129539">
                                <a:moveTo>
                                  <a:pt x="413004" y="100584"/>
                                </a:moveTo>
                                <a:lnTo>
                                  <a:pt x="409956" y="94488"/>
                                </a:lnTo>
                                <a:lnTo>
                                  <a:pt x="409956" y="91440"/>
                                </a:lnTo>
                                <a:lnTo>
                                  <a:pt x="409956" y="89916"/>
                                </a:lnTo>
                                <a:lnTo>
                                  <a:pt x="409956" y="67056"/>
                                </a:lnTo>
                                <a:lnTo>
                                  <a:pt x="409956" y="48768"/>
                                </a:lnTo>
                                <a:lnTo>
                                  <a:pt x="408432" y="45720"/>
                                </a:lnTo>
                                <a:lnTo>
                                  <a:pt x="408432" y="39624"/>
                                </a:lnTo>
                                <a:lnTo>
                                  <a:pt x="407670" y="38100"/>
                                </a:lnTo>
                                <a:lnTo>
                                  <a:pt x="406908" y="36576"/>
                                </a:lnTo>
                                <a:lnTo>
                                  <a:pt x="400812" y="30480"/>
                                </a:lnTo>
                                <a:lnTo>
                                  <a:pt x="387096" y="25908"/>
                                </a:lnTo>
                                <a:lnTo>
                                  <a:pt x="374904" y="25908"/>
                                </a:lnTo>
                                <a:lnTo>
                                  <a:pt x="368808" y="27432"/>
                                </a:lnTo>
                                <a:lnTo>
                                  <a:pt x="359664" y="30480"/>
                                </a:lnTo>
                                <a:lnTo>
                                  <a:pt x="350520" y="39624"/>
                                </a:lnTo>
                                <a:lnTo>
                                  <a:pt x="348996" y="44196"/>
                                </a:lnTo>
                                <a:lnTo>
                                  <a:pt x="348996" y="48768"/>
                                </a:lnTo>
                                <a:lnTo>
                                  <a:pt x="361188" y="50292"/>
                                </a:lnTo>
                                <a:lnTo>
                                  <a:pt x="361188" y="45720"/>
                                </a:lnTo>
                                <a:lnTo>
                                  <a:pt x="365760" y="41148"/>
                                </a:lnTo>
                                <a:lnTo>
                                  <a:pt x="368808" y="39624"/>
                                </a:lnTo>
                                <a:lnTo>
                                  <a:pt x="373380" y="38100"/>
                                </a:lnTo>
                                <a:lnTo>
                                  <a:pt x="384048" y="38100"/>
                                </a:lnTo>
                                <a:lnTo>
                                  <a:pt x="388620" y="39624"/>
                                </a:lnTo>
                                <a:lnTo>
                                  <a:pt x="391668" y="42672"/>
                                </a:lnTo>
                                <a:lnTo>
                                  <a:pt x="394716" y="44196"/>
                                </a:lnTo>
                                <a:lnTo>
                                  <a:pt x="396240" y="47244"/>
                                </a:lnTo>
                                <a:lnTo>
                                  <a:pt x="396240" y="53340"/>
                                </a:lnTo>
                                <a:lnTo>
                                  <a:pt x="396240" y="67056"/>
                                </a:lnTo>
                                <a:lnTo>
                                  <a:pt x="394716" y="71628"/>
                                </a:lnTo>
                                <a:lnTo>
                                  <a:pt x="394716" y="77724"/>
                                </a:lnTo>
                                <a:lnTo>
                                  <a:pt x="391668" y="83820"/>
                                </a:lnTo>
                                <a:lnTo>
                                  <a:pt x="385572" y="86868"/>
                                </a:lnTo>
                                <a:lnTo>
                                  <a:pt x="382524" y="89916"/>
                                </a:lnTo>
                                <a:lnTo>
                                  <a:pt x="364236" y="89916"/>
                                </a:lnTo>
                                <a:lnTo>
                                  <a:pt x="359664" y="85344"/>
                                </a:lnTo>
                                <a:lnTo>
                                  <a:pt x="359664" y="77724"/>
                                </a:lnTo>
                                <a:lnTo>
                                  <a:pt x="361188" y="76200"/>
                                </a:lnTo>
                                <a:lnTo>
                                  <a:pt x="361188" y="74676"/>
                                </a:lnTo>
                                <a:lnTo>
                                  <a:pt x="362712" y="74676"/>
                                </a:lnTo>
                                <a:lnTo>
                                  <a:pt x="365760" y="73152"/>
                                </a:lnTo>
                                <a:lnTo>
                                  <a:pt x="367284" y="73152"/>
                                </a:lnTo>
                                <a:lnTo>
                                  <a:pt x="370332" y="71628"/>
                                </a:lnTo>
                                <a:lnTo>
                                  <a:pt x="376428" y="71628"/>
                                </a:lnTo>
                                <a:lnTo>
                                  <a:pt x="391668" y="68580"/>
                                </a:lnTo>
                                <a:lnTo>
                                  <a:pt x="396240" y="67056"/>
                                </a:lnTo>
                                <a:lnTo>
                                  <a:pt x="396240" y="53340"/>
                                </a:lnTo>
                                <a:lnTo>
                                  <a:pt x="394716" y="54864"/>
                                </a:lnTo>
                                <a:lnTo>
                                  <a:pt x="391668" y="56388"/>
                                </a:lnTo>
                                <a:lnTo>
                                  <a:pt x="384048" y="57912"/>
                                </a:lnTo>
                                <a:lnTo>
                                  <a:pt x="374904" y="59436"/>
                                </a:lnTo>
                                <a:lnTo>
                                  <a:pt x="370332" y="59436"/>
                                </a:lnTo>
                                <a:lnTo>
                                  <a:pt x="365760" y="60960"/>
                                </a:lnTo>
                                <a:lnTo>
                                  <a:pt x="364236" y="60960"/>
                                </a:lnTo>
                                <a:lnTo>
                                  <a:pt x="352044" y="67056"/>
                                </a:lnTo>
                                <a:lnTo>
                                  <a:pt x="350520" y="70104"/>
                                </a:lnTo>
                                <a:lnTo>
                                  <a:pt x="348996" y="71628"/>
                                </a:lnTo>
                                <a:lnTo>
                                  <a:pt x="347472" y="74676"/>
                                </a:lnTo>
                                <a:lnTo>
                                  <a:pt x="347472" y="88392"/>
                                </a:lnTo>
                                <a:lnTo>
                                  <a:pt x="348996" y="92964"/>
                                </a:lnTo>
                                <a:lnTo>
                                  <a:pt x="356616" y="100584"/>
                                </a:lnTo>
                                <a:lnTo>
                                  <a:pt x="362712" y="102108"/>
                                </a:lnTo>
                                <a:lnTo>
                                  <a:pt x="379476" y="102108"/>
                                </a:lnTo>
                                <a:lnTo>
                                  <a:pt x="384048" y="100584"/>
                                </a:lnTo>
                                <a:lnTo>
                                  <a:pt x="387096" y="99060"/>
                                </a:lnTo>
                                <a:lnTo>
                                  <a:pt x="391668" y="96012"/>
                                </a:lnTo>
                                <a:lnTo>
                                  <a:pt x="397764" y="91440"/>
                                </a:lnTo>
                                <a:lnTo>
                                  <a:pt x="397764" y="99060"/>
                                </a:lnTo>
                                <a:lnTo>
                                  <a:pt x="400812" y="100584"/>
                                </a:lnTo>
                                <a:lnTo>
                                  <a:pt x="413004" y="100584"/>
                                </a:lnTo>
                                <a:close/>
                              </a:path>
                              <a:path w="730250" h="129539">
                                <a:moveTo>
                                  <a:pt x="484632" y="88392"/>
                                </a:moveTo>
                                <a:lnTo>
                                  <a:pt x="445008" y="88392"/>
                                </a:lnTo>
                                <a:lnTo>
                                  <a:pt x="440436" y="89916"/>
                                </a:lnTo>
                                <a:lnTo>
                                  <a:pt x="434340" y="89916"/>
                                </a:lnTo>
                                <a:lnTo>
                                  <a:pt x="443484" y="82296"/>
                                </a:lnTo>
                                <a:lnTo>
                                  <a:pt x="483108" y="36576"/>
                                </a:lnTo>
                                <a:lnTo>
                                  <a:pt x="483108" y="27432"/>
                                </a:lnTo>
                                <a:lnTo>
                                  <a:pt x="423672" y="27432"/>
                                </a:lnTo>
                                <a:lnTo>
                                  <a:pt x="423672" y="39624"/>
                                </a:lnTo>
                                <a:lnTo>
                                  <a:pt x="460248" y="39624"/>
                                </a:lnTo>
                                <a:lnTo>
                                  <a:pt x="464820" y="38100"/>
                                </a:lnTo>
                                <a:lnTo>
                                  <a:pt x="420624" y="89916"/>
                                </a:lnTo>
                                <a:lnTo>
                                  <a:pt x="420624" y="100584"/>
                                </a:lnTo>
                                <a:lnTo>
                                  <a:pt x="484632" y="100584"/>
                                </a:lnTo>
                                <a:lnTo>
                                  <a:pt x="484632" y="88392"/>
                                </a:lnTo>
                                <a:close/>
                              </a:path>
                              <a:path w="730250" h="129539">
                                <a:moveTo>
                                  <a:pt x="509016" y="27432"/>
                                </a:moveTo>
                                <a:lnTo>
                                  <a:pt x="496824" y="27432"/>
                                </a:lnTo>
                                <a:lnTo>
                                  <a:pt x="496824" y="100584"/>
                                </a:lnTo>
                                <a:lnTo>
                                  <a:pt x="509016" y="100584"/>
                                </a:lnTo>
                                <a:lnTo>
                                  <a:pt x="509016" y="27432"/>
                                </a:lnTo>
                                <a:close/>
                              </a:path>
                              <a:path w="730250" h="129539">
                                <a:moveTo>
                                  <a:pt x="509016" y="0"/>
                                </a:moveTo>
                                <a:lnTo>
                                  <a:pt x="496824" y="0"/>
                                </a:lnTo>
                                <a:lnTo>
                                  <a:pt x="496824" y="12192"/>
                                </a:lnTo>
                                <a:lnTo>
                                  <a:pt x="509016" y="12192"/>
                                </a:lnTo>
                                <a:lnTo>
                                  <a:pt x="509016" y="0"/>
                                </a:lnTo>
                                <a:close/>
                              </a:path>
                              <a:path w="730250" h="129539">
                                <a:moveTo>
                                  <a:pt x="591312" y="64008"/>
                                </a:moveTo>
                                <a:lnTo>
                                  <a:pt x="590727" y="55435"/>
                                </a:lnTo>
                                <a:lnTo>
                                  <a:pt x="589013" y="48006"/>
                                </a:lnTo>
                                <a:lnTo>
                                  <a:pt x="586168" y="41719"/>
                                </a:lnTo>
                                <a:lnTo>
                                  <a:pt x="583349" y="38100"/>
                                </a:lnTo>
                                <a:lnTo>
                                  <a:pt x="582168" y="36576"/>
                                </a:lnTo>
                                <a:lnTo>
                                  <a:pt x="579120" y="33540"/>
                                </a:lnTo>
                                <a:lnTo>
                                  <a:pt x="579120" y="56388"/>
                                </a:lnTo>
                                <a:lnTo>
                                  <a:pt x="579120" y="73152"/>
                                </a:lnTo>
                                <a:lnTo>
                                  <a:pt x="576072" y="79248"/>
                                </a:lnTo>
                                <a:lnTo>
                                  <a:pt x="573024" y="83820"/>
                                </a:lnTo>
                                <a:lnTo>
                                  <a:pt x="568452" y="88392"/>
                                </a:lnTo>
                                <a:lnTo>
                                  <a:pt x="563880" y="89916"/>
                                </a:lnTo>
                                <a:lnTo>
                                  <a:pt x="551688" y="89916"/>
                                </a:lnTo>
                                <a:lnTo>
                                  <a:pt x="547116" y="88392"/>
                                </a:lnTo>
                                <a:lnTo>
                                  <a:pt x="544068" y="83820"/>
                                </a:lnTo>
                                <a:lnTo>
                                  <a:pt x="539496" y="79248"/>
                                </a:lnTo>
                                <a:lnTo>
                                  <a:pt x="537972" y="73152"/>
                                </a:lnTo>
                                <a:lnTo>
                                  <a:pt x="537972" y="56388"/>
                                </a:lnTo>
                                <a:lnTo>
                                  <a:pt x="539496" y="48768"/>
                                </a:lnTo>
                                <a:lnTo>
                                  <a:pt x="544068" y="45720"/>
                                </a:lnTo>
                                <a:lnTo>
                                  <a:pt x="547116" y="41148"/>
                                </a:lnTo>
                                <a:lnTo>
                                  <a:pt x="551688" y="38100"/>
                                </a:lnTo>
                                <a:lnTo>
                                  <a:pt x="563880" y="38100"/>
                                </a:lnTo>
                                <a:lnTo>
                                  <a:pt x="568452" y="41148"/>
                                </a:lnTo>
                                <a:lnTo>
                                  <a:pt x="576072" y="48768"/>
                                </a:lnTo>
                                <a:lnTo>
                                  <a:pt x="579120" y="56388"/>
                                </a:lnTo>
                                <a:lnTo>
                                  <a:pt x="579120" y="33540"/>
                                </a:lnTo>
                                <a:lnTo>
                                  <a:pt x="577278" y="31699"/>
                                </a:lnTo>
                                <a:lnTo>
                                  <a:pt x="571677" y="28384"/>
                                </a:lnTo>
                                <a:lnTo>
                                  <a:pt x="565226" y="26504"/>
                                </a:lnTo>
                                <a:lnTo>
                                  <a:pt x="557784" y="25908"/>
                                </a:lnTo>
                                <a:lnTo>
                                  <a:pt x="550164" y="25908"/>
                                </a:lnTo>
                                <a:lnTo>
                                  <a:pt x="525780" y="64008"/>
                                </a:lnTo>
                                <a:lnTo>
                                  <a:pt x="526351" y="72821"/>
                                </a:lnTo>
                                <a:lnTo>
                                  <a:pt x="548640" y="102108"/>
                                </a:lnTo>
                                <a:lnTo>
                                  <a:pt x="563880" y="102108"/>
                                </a:lnTo>
                                <a:lnTo>
                                  <a:pt x="569976" y="100584"/>
                                </a:lnTo>
                                <a:lnTo>
                                  <a:pt x="574548" y="97536"/>
                                </a:lnTo>
                                <a:lnTo>
                                  <a:pt x="580644" y="94488"/>
                                </a:lnTo>
                                <a:lnTo>
                                  <a:pt x="583692" y="91440"/>
                                </a:lnTo>
                                <a:lnTo>
                                  <a:pt x="584454" y="89916"/>
                                </a:lnTo>
                                <a:lnTo>
                                  <a:pt x="586740" y="85344"/>
                                </a:lnTo>
                                <a:lnTo>
                                  <a:pt x="589788" y="80772"/>
                                </a:lnTo>
                                <a:lnTo>
                                  <a:pt x="591312" y="73152"/>
                                </a:lnTo>
                                <a:lnTo>
                                  <a:pt x="591312" y="64008"/>
                                </a:lnTo>
                                <a:close/>
                              </a:path>
                              <a:path w="730250" h="129539">
                                <a:moveTo>
                                  <a:pt x="665988" y="45720"/>
                                </a:moveTo>
                                <a:lnTo>
                                  <a:pt x="664464" y="44196"/>
                                </a:lnTo>
                                <a:lnTo>
                                  <a:pt x="664464" y="41148"/>
                                </a:lnTo>
                                <a:lnTo>
                                  <a:pt x="659892" y="32004"/>
                                </a:lnTo>
                                <a:lnTo>
                                  <a:pt x="656844" y="30480"/>
                                </a:lnTo>
                                <a:lnTo>
                                  <a:pt x="652272" y="28956"/>
                                </a:lnTo>
                                <a:lnTo>
                                  <a:pt x="649224" y="27432"/>
                                </a:lnTo>
                                <a:lnTo>
                                  <a:pt x="644652" y="25908"/>
                                </a:lnTo>
                                <a:lnTo>
                                  <a:pt x="641604" y="25908"/>
                                </a:lnTo>
                                <a:lnTo>
                                  <a:pt x="634174" y="26746"/>
                                </a:lnTo>
                                <a:lnTo>
                                  <a:pt x="627888" y="29146"/>
                                </a:lnTo>
                                <a:lnTo>
                                  <a:pt x="622744" y="32981"/>
                                </a:lnTo>
                                <a:lnTo>
                                  <a:pt x="618744" y="38100"/>
                                </a:lnTo>
                                <a:lnTo>
                                  <a:pt x="618744" y="27432"/>
                                </a:lnTo>
                                <a:lnTo>
                                  <a:pt x="606552" y="27432"/>
                                </a:lnTo>
                                <a:lnTo>
                                  <a:pt x="606552" y="100584"/>
                                </a:lnTo>
                                <a:lnTo>
                                  <a:pt x="618744" y="100584"/>
                                </a:lnTo>
                                <a:lnTo>
                                  <a:pt x="618744" y="53340"/>
                                </a:lnTo>
                                <a:lnTo>
                                  <a:pt x="620268" y="47244"/>
                                </a:lnTo>
                                <a:lnTo>
                                  <a:pt x="627888" y="39624"/>
                                </a:lnTo>
                                <a:lnTo>
                                  <a:pt x="632460" y="38100"/>
                                </a:lnTo>
                                <a:lnTo>
                                  <a:pt x="641604" y="38100"/>
                                </a:lnTo>
                                <a:lnTo>
                                  <a:pt x="644652" y="39624"/>
                                </a:lnTo>
                                <a:lnTo>
                                  <a:pt x="646176" y="41148"/>
                                </a:lnTo>
                                <a:lnTo>
                                  <a:pt x="649224" y="42672"/>
                                </a:lnTo>
                                <a:lnTo>
                                  <a:pt x="650748" y="44196"/>
                                </a:lnTo>
                                <a:lnTo>
                                  <a:pt x="652272" y="47244"/>
                                </a:lnTo>
                                <a:lnTo>
                                  <a:pt x="652272" y="48768"/>
                                </a:lnTo>
                                <a:lnTo>
                                  <a:pt x="653796" y="53340"/>
                                </a:lnTo>
                                <a:lnTo>
                                  <a:pt x="653796" y="100584"/>
                                </a:lnTo>
                                <a:lnTo>
                                  <a:pt x="665988" y="100584"/>
                                </a:lnTo>
                                <a:lnTo>
                                  <a:pt x="665988" y="45720"/>
                                </a:lnTo>
                                <a:close/>
                              </a:path>
                              <a:path w="730250" h="129539">
                                <a:moveTo>
                                  <a:pt x="696468" y="27432"/>
                                </a:moveTo>
                                <a:lnTo>
                                  <a:pt x="684276" y="27432"/>
                                </a:lnTo>
                                <a:lnTo>
                                  <a:pt x="684276" y="100584"/>
                                </a:lnTo>
                                <a:lnTo>
                                  <a:pt x="696468" y="100584"/>
                                </a:lnTo>
                                <a:lnTo>
                                  <a:pt x="696468" y="27432"/>
                                </a:lnTo>
                                <a:close/>
                              </a:path>
                              <a:path w="730250" h="129539">
                                <a:moveTo>
                                  <a:pt x="696468" y="0"/>
                                </a:moveTo>
                                <a:lnTo>
                                  <a:pt x="684276" y="0"/>
                                </a:lnTo>
                                <a:lnTo>
                                  <a:pt x="684276" y="12192"/>
                                </a:lnTo>
                                <a:lnTo>
                                  <a:pt x="696468" y="12192"/>
                                </a:lnTo>
                                <a:lnTo>
                                  <a:pt x="696468" y="0"/>
                                </a:lnTo>
                                <a:close/>
                              </a:path>
                              <a:path w="730250" h="129539">
                                <a:moveTo>
                                  <a:pt x="729996" y="88392"/>
                                </a:moveTo>
                                <a:lnTo>
                                  <a:pt x="717804" y="88392"/>
                                </a:lnTo>
                                <a:lnTo>
                                  <a:pt x="717804" y="100584"/>
                                </a:lnTo>
                                <a:lnTo>
                                  <a:pt x="723900" y="100584"/>
                                </a:lnTo>
                                <a:lnTo>
                                  <a:pt x="723900" y="109728"/>
                                </a:lnTo>
                                <a:lnTo>
                                  <a:pt x="722376" y="112776"/>
                                </a:lnTo>
                                <a:lnTo>
                                  <a:pt x="717804" y="117348"/>
                                </a:lnTo>
                                <a:lnTo>
                                  <a:pt x="720852" y="121920"/>
                                </a:lnTo>
                                <a:lnTo>
                                  <a:pt x="723900" y="120396"/>
                                </a:lnTo>
                                <a:lnTo>
                                  <a:pt x="726948" y="117348"/>
                                </a:lnTo>
                                <a:lnTo>
                                  <a:pt x="729996" y="111252"/>
                                </a:lnTo>
                                <a:lnTo>
                                  <a:pt x="729996" y="88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FCFF82" id="Group 1273" o:spid="_x0000_s1026" style="position:absolute;margin-left:363.85pt;margin-top:15pt;width:75.5pt;height:23.65pt;z-index:-251617280;mso-wrap-distance-left:0;mso-wrap-distance-right:0;mso-position-horizontal-relative:page" coordsize="9588,3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">
                <v:shape id="Graphic 1274" o:spid="_x0000_s1027" style="position:absolute;left:5791;width:1162;height:1009;visibility:visible;mso-wrap-style:square;v-text-anchor:top" coordsize="11620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" path="m83820,32004l80772,25908,77724,18288,73152,12192,70104,10160r,29464l70104,64008r-3048,9144l64008,77724r-6096,6096l51816,86868r-4572,l42672,88392r-28956,l13716,12192r35052,l57912,15240r4572,4572l65532,25908r3048,4572l70104,39624r,-29464l68580,9144,64008,4572,59436,3048,53340,1524,48768,,,,,100584r42672,l48768,99060r4572,l62484,96012r3048,-3048l68580,91440r3048,-3048l74676,83820r3048,-3048l79248,76200r3048,-6096l83820,64008r,-32004xem115824,86868r-13716,l102108,100584r13716,l115824,86868xe" fillcolor="black" stroked="f">
                  <v:path arrowok="t"/>
                </v:shape>
                <v:shape id="Image 1275" o:spid="_x0000_s1028" type="#_x0000_t75" style="position:absolute;left:7193;width:2392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">
                  <v:imagedata r:id="rId192" o:title=""/>
                </v:shape>
                <v:shape id="Graphic 1276" o:spid="_x0000_s1029" style="position:absolute;top:1706;width:7302;height:1296;visibility:visible;mso-wrap-style:square;v-text-anchor:top" coordsize="73025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" path="m12192,27432l,27432r,73152l12192,100584r,-73152xem12192,l,,,12192r12192,l12192,xem91440,50292l89916,45720r,-4572l86868,35052,82296,30480,77724,28956,74676,27432,70104,25908r-3048,l59613,26746r-6286,2400l48196,32981r-4000,5119l44196,27432r-12192,l32004,100584r12192,l44196,53340r1524,-6096l53340,39624r4572,-1524l67056,38100r3048,1524l71628,41148r3048,1524l76200,44196r1524,3048l77724,48768r1524,4572l79248,100584r12192,l91440,50292xem137160,102108l135636,89916r-6096,l124968,89916r,-1524l123444,88392r,-48768l135636,39624r,-12192l123444,27432r,-24384l111252,9144r,18288l102108,27432r,12192l111252,39624r,53340l112776,94488r,3048l114300,99060r3048,1524l118872,102108r18288,xem210312,64008l202349,38100r-1181,-1524l198120,33540r,16752l198120,54864r-42672,l155448,50292r3048,-4572l161544,42672r4572,-3048l170688,38100r13716,l193548,44196r3048,3048l198120,50292r,-16752l196278,31699r-5601,-3315l184226,26504r-7442,-596l169964,26720,143827,56730r-483,7278l143357,67056r20269,32766l178308,102108r7620,l193548,100584r4572,-4572l204216,92964r1524,-3048l207264,86868r3048,-7620l198120,77724r-1524,4572l193548,85344r-3048,1524l187452,89916r-15240,l166116,88392r-3048,-4572l158496,80772r-3048,-6096l155448,67056r54864,l210312,64008xem284988,27432r-12192,l272796,36576r,18288l272796,71628r-1524,7620l266700,82296r-3048,4572l259080,88392r-12192,l242316,86868r-3048,-4572l234696,79248r-1524,-7620l233172,54864r1524,-6096l242316,41148r4572,-3048l257556,38100r6096,3048l271272,48768r1524,6096l272796,36576r-6096,-6096l260604,25908r-15240,l220980,57912r,6096l239077,98107r13907,2477l260604,100584r6096,-3048l272796,91440r,12192l271272,106680r,3048l268224,112776r-3048,1524l262128,117348r-19812,l239268,114300r-3048,-1524l234696,111252r,-4572l222504,105156r,9144l225552,120396r4572,3048l236220,128016r6096,1524l259080,129540r6096,-1524l269748,126492r6096,-3048l279908,117348r2032,-3048l283464,109728r1524,-7620l284988,91440r,-3048l284988,38100r,-1524l284988,27432xem342900,30480r-4572,-3048l333756,25908r-6096,l321564,28956r-4572,4572l313944,38100r,-10668l303276,27432r,73152l315468,100584r,-48768l316992,47244r1524,-1524l320040,42672r1524,-1524l324612,39624r1524,-1524l332232,38100r6096,3048l342900,30480xem413004,100584r-3048,-6096l409956,91440r,-1524l409956,67056r,-18288l408432,45720r,-6096l407670,38100r-762,-1524l400812,30480,387096,25908r-12192,l368808,27432r-9144,3048l350520,39624r-1524,4572l348996,48768r12192,1524l361188,45720r4572,-4572l368808,39624r4572,-1524l384048,38100r4572,1524l391668,42672r3048,1524l396240,47244r,6096l396240,67056r-1524,4572l394716,77724r-3048,6096l385572,86868r-3048,3048l364236,89916r-4572,-4572l359664,77724r1524,-1524l361188,74676r1524,l365760,73152r1524,l370332,71628r6096,l391668,68580r4572,-1524l396240,53340r-1524,1524l391668,56388r-7620,1524l374904,59436r-4572,l365760,60960r-1524,l352044,67056r-1524,3048l348996,71628r-1524,3048l347472,88392r1524,4572l356616,100584r6096,1524l379476,102108r4572,-1524l387096,99060r4572,-3048l397764,91440r,7620l400812,100584r12192,xem484632,88392r-39624,l440436,89916r-6096,l443484,82296,483108,36576r,-9144l423672,27432r,12192l460248,39624r4572,-1524l420624,89916r,10668l484632,100584r,-12192xem509016,27432r-12192,l496824,100584r12192,l509016,27432xem509016,l496824,r,12192l509016,12192,509016,xem591312,64008r-585,-8573l589013,48006r-2845,-6287l583349,38100r-1181,-1524l579120,33540r,22848l579120,73152r-3048,6096l573024,83820r-4572,4572l563880,89916r-12192,l547116,88392r-3048,-4572l539496,79248r-1524,-6096l537972,56388r1524,-7620l544068,45720r3048,-4572l551688,38100r12192,l568452,41148r7620,7620l579120,56388r,-22848l577278,31699r-5601,-3315l565226,26504r-7442,-596l550164,25908,525780,64008r571,8813l548640,102108r15240,l569976,100584r4572,-3048l580644,94488r3048,-3048l584454,89916r2286,-4572l589788,80772r1524,-7620l591312,64008xem665988,45720r-1524,-1524l664464,41148r-4572,-9144l656844,30480r-4572,-1524l649224,27432r-4572,-1524l641604,25908r-7430,838l627888,29146r-5144,3835l618744,38100r,-10668l606552,27432r,73152l618744,100584r,-47244l620268,47244r7620,-7620l632460,38100r9144,l644652,39624r1524,1524l649224,42672r1524,1524l652272,47244r,1524l653796,53340r,47244l665988,100584r,-54864xem696468,27432r-12192,l684276,100584r12192,l696468,27432xem696468,l684276,r,12192l696468,12192,696468,xem729996,88392r-12192,l717804,100584r6096,l723900,109728r-1524,3048l717804,117348r3048,4572l723900,120396r3048,-3048l729996,111252r,-2286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00224" behindDoc="1" locked="0" layoutInCell="1" allowOverlap="1" wp14:anchorId="0EC40FB7" wp14:editId="129B8C71">
            <wp:simplePos x="0" y="0"/>
            <wp:positionH relativeFrom="page">
              <wp:posOffset>5672328</wp:posOffset>
            </wp:positionH>
            <wp:positionV relativeFrom="paragraph">
              <wp:posOffset>190245</wp:posOffset>
            </wp:positionV>
            <wp:extent cx="565503" cy="102679"/>
            <wp:effectExtent l="0" t="0" r="0" b="0"/>
            <wp:wrapTopAndBottom/>
            <wp:docPr id="1277" name="Image 1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" name="Image 1277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0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1248" behindDoc="1" locked="0" layoutInCell="1" allowOverlap="1" wp14:anchorId="74677DED" wp14:editId="4156D3C0">
            <wp:simplePos x="0" y="0"/>
            <wp:positionH relativeFrom="page">
              <wp:posOffset>6313932</wp:posOffset>
            </wp:positionH>
            <wp:positionV relativeFrom="paragraph">
              <wp:posOffset>190245</wp:posOffset>
            </wp:positionV>
            <wp:extent cx="136241" cy="128587"/>
            <wp:effectExtent l="0" t="0" r="0" b="0"/>
            <wp:wrapTopAndBottom/>
            <wp:docPr id="1278" name="Image 1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" name="Image 1278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4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2272" behindDoc="1" locked="0" layoutInCell="1" allowOverlap="1" wp14:anchorId="3B0640E5" wp14:editId="79F46A5A">
            <wp:simplePos x="0" y="0"/>
            <wp:positionH relativeFrom="page">
              <wp:posOffset>6528816</wp:posOffset>
            </wp:positionH>
            <wp:positionV relativeFrom="paragraph">
              <wp:posOffset>190245</wp:posOffset>
            </wp:positionV>
            <wp:extent cx="435684" cy="128587"/>
            <wp:effectExtent l="0" t="0" r="0" b="0"/>
            <wp:wrapTopAndBottom/>
            <wp:docPr id="1279" name="Image 1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" name="Image 1279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8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30A104BE" wp14:editId="2C3FC537">
                <wp:simplePos x="0" y="0"/>
                <wp:positionH relativeFrom="page">
                  <wp:posOffset>3560064</wp:posOffset>
                </wp:positionH>
                <wp:positionV relativeFrom="paragraph">
                  <wp:posOffset>708405</wp:posOffset>
                </wp:positionV>
                <wp:extent cx="800100" cy="104139"/>
                <wp:effectExtent l="0" t="0" r="0" b="0"/>
                <wp:wrapTopAndBottom/>
                <wp:docPr id="1280" name="Graphic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0100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0100" h="104139">
                              <a:moveTo>
                                <a:pt x="96012" y="102108"/>
                              </a:moveTo>
                              <a:lnTo>
                                <a:pt x="92544" y="79248"/>
                              </a:lnTo>
                              <a:lnTo>
                                <a:pt x="90004" y="62484"/>
                              </a:lnTo>
                              <a:lnTo>
                                <a:pt x="83997" y="22860"/>
                              </a:lnTo>
                              <a:lnTo>
                                <a:pt x="80772" y="1524"/>
                              </a:lnTo>
                              <a:lnTo>
                                <a:pt x="70104" y="1524"/>
                              </a:lnTo>
                              <a:lnTo>
                                <a:pt x="70104" y="62484"/>
                              </a:lnTo>
                              <a:lnTo>
                                <a:pt x="44196" y="62484"/>
                              </a:lnTo>
                              <a:lnTo>
                                <a:pt x="64008" y="22860"/>
                              </a:lnTo>
                              <a:lnTo>
                                <a:pt x="70104" y="62484"/>
                              </a:lnTo>
                              <a:lnTo>
                                <a:pt x="70104" y="1524"/>
                              </a:lnTo>
                              <a:lnTo>
                                <a:pt x="53340" y="1524"/>
                              </a:lnTo>
                              <a:lnTo>
                                <a:pt x="0" y="102108"/>
                              </a:lnTo>
                              <a:lnTo>
                                <a:pt x="22860" y="102108"/>
                              </a:lnTo>
                              <a:lnTo>
                                <a:pt x="35052" y="79248"/>
                              </a:lnTo>
                              <a:lnTo>
                                <a:pt x="73152" y="79248"/>
                              </a:lnTo>
                              <a:lnTo>
                                <a:pt x="76200" y="102108"/>
                              </a:lnTo>
                              <a:lnTo>
                                <a:pt x="96012" y="102108"/>
                              </a:lnTo>
                              <a:close/>
                            </a:path>
                            <a:path w="800100" h="104139">
                              <a:moveTo>
                                <a:pt x="211836" y="1524"/>
                              </a:moveTo>
                              <a:lnTo>
                                <a:pt x="192024" y="1524"/>
                              </a:lnTo>
                              <a:lnTo>
                                <a:pt x="179832" y="57912"/>
                              </a:lnTo>
                              <a:lnTo>
                                <a:pt x="176784" y="73152"/>
                              </a:lnTo>
                              <a:lnTo>
                                <a:pt x="175260" y="76200"/>
                              </a:lnTo>
                              <a:lnTo>
                                <a:pt x="166116" y="85344"/>
                              </a:lnTo>
                              <a:lnTo>
                                <a:pt x="163068" y="86880"/>
                              </a:lnTo>
                              <a:lnTo>
                                <a:pt x="141732" y="86880"/>
                              </a:lnTo>
                              <a:lnTo>
                                <a:pt x="135636" y="80772"/>
                              </a:lnTo>
                              <a:lnTo>
                                <a:pt x="134112" y="77724"/>
                              </a:lnTo>
                              <a:lnTo>
                                <a:pt x="134112" y="73152"/>
                              </a:lnTo>
                              <a:lnTo>
                                <a:pt x="135636" y="71628"/>
                              </a:lnTo>
                              <a:lnTo>
                                <a:pt x="135636" y="70104"/>
                              </a:lnTo>
                              <a:lnTo>
                                <a:pt x="138684" y="56400"/>
                              </a:lnTo>
                              <a:lnTo>
                                <a:pt x="149352" y="1524"/>
                              </a:lnTo>
                              <a:lnTo>
                                <a:pt x="129540" y="1524"/>
                              </a:lnTo>
                              <a:lnTo>
                                <a:pt x="117348" y="62484"/>
                              </a:lnTo>
                              <a:lnTo>
                                <a:pt x="115824" y="67056"/>
                              </a:lnTo>
                              <a:lnTo>
                                <a:pt x="115824" y="70104"/>
                              </a:lnTo>
                              <a:lnTo>
                                <a:pt x="114300" y="71628"/>
                              </a:lnTo>
                              <a:lnTo>
                                <a:pt x="114300" y="82296"/>
                              </a:lnTo>
                              <a:lnTo>
                                <a:pt x="152400" y="103632"/>
                              </a:lnTo>
                              <a:lnTo>
                                <a:pt x="161544" y="103632"/>
                              </a:lnTo>
                              <a:lnTo>
                                <a:pt x="192024" y="83820"/>
                              </a:lnTo>
                              <a:lnTo>
                                <a:pt x="194284" y="79590"/>
                              </a:lnTo>
                              <a:lnTo>
                                <a:pt x="196405" y="73926"/>
                              </a:lnTo>
                              <a:lnTo>
                                <a:pt x="198247" y="67056"/>
                              </a:lnTo>
                              <a:lnTo>
                                <a:pt x="199644" y="59436"/>
                              </a:lnTo>
                              <a:lnTo>
                                <a:pt x="211836" y="1524"/>
                              </a:lnTo>
                              <a:close/>
                            </a:path>
                            <a:path w="800100" h="104139">
                              <a:moveTo>
                                <a:pt x="301752" y="1524"/>
                              </a:moveTo>
                              <a:lnTo>
                                <a:pt x="222504" y="1524"/>
                              </a:lnTo>
                              <a:lnTo>
                                <a:pt x="219456" y="18300"/>
                              </a:lnTo>
                              <a:lnTo>
                                <a:pt x="248412" y="18300"/>
                              </a:lnTo>
                              <a:lnTo>
                                <a:pt x="231648" y="102108"/>
                              </a:lnTo>
                              <a:lnTo>
                                <a:pt x="251460" y="102108"/>
                              </a:lnTo>
                              <a:lnTo>
                                <a:pt x="268224" y="18300"/>
                              </a:lnTo>
                              <a:lnTo>
                                <a:pt x="298704" y="18300"/>
                              </a:lnTo>
                              <a:lnTo>
                                <a:pt x="301752" y="1524"/>
                              </a:lnTo>
                              <a:close/>
                            </a:path>
                            <a:path w="800100" h="104139">
                              <a:moveTo>
                                <a:pt x="394716" y="42672"/>
                              </a:moveTo>
                              <a:lnTo>
                                <a:pt x="394119" y="33845"/>
                              </a:lnTo>
                              <a:lnTo>
                                <a:pt x="392239" y="25717"/>
                              </a:lnTo>
                              <a:lnTo>
                                <a:pt x="388924" y="18465"/>
                              </a:lnTo>
                              <a:lnTo>
                                <a:pt x="387604" y="16776"/>
                              </a:lnTo>
                              <a:lnTo>
                                <a:pt x="384048" y="12204"/>
                              </a:lnTo>
                              <a:lnTo>
                                <a:pt x="377774" y="7073"/>
                              </a:lnTo>
                              <a:lnTo>
                                <a:pt x="374904" y="5562"/>
                              </a:lnTo>
                              <a:lnTo>
                                <a:pt x="374904" y="35052"/>
                              </a:lnTo>
                              <a:lnTo>
                                <a:pt x="374827" y="50660"/>
                              </a:lnTo>
                              <a:lnTo>
                                <a:pt x="352044" y="85344"/>
                              </a:lnTo>
                              <a:lnTo>
                                <a:pt x="347472" y="86880"/>
                              </a:lnTo>
                              <a:lnTo>
                                <a:pt x="333756" y="86880"/>
                              </a:lnTo>
                              <a:lnTo>
                                <a:pt x="329184" y="85344"/>
                              </a:lnTo>
                              <a:lnTo>
                                <a:pt x="320040" y="76200"/>
                              </a:lnTo>
                              <a:lnTo>
                                <a:pt x="316992" y="70104"/>
                              </a:lnTo>
                              <a:lnTo>
                                <a:pt x="316992" y="62484"/>
                              </a:lnTo>
                              <a:lnTo>
                                <a:pt x="332752" y="25768"/>
                              </a:lnTo>
                              <a:lnTo>
                                <a:pt x="352044" y="16776"/>
                              </a:lnTo>
                              <a:lnTo>
                                <a:pt x="359664" y="16776"/>
                              </a:lnTo>
                              <a:lnTo>
                                <a:pt x="364236" y="19812"/>
                              </a:lnTo>
                              <a:lnTo>
                                <a:pt x="373380" y="28956"/>
                              </a:lnTo>
                              <a:lnTo>
                                <a:pt x="374904" y="35052"/>
                              </a:lnTo>
                              <a:lnTo>
                                <a:pt x="374904" y="5562"/>
                              </a:lnTo>
                              <a:lnTo>
                                <a:pt x="370522" y="3238"/>
                              </a:lnTo>
                              <a:lnTo>
                                <a:pt x="362394" y="838"/>
                              </a:lnTo>
                              <a:lnTo>
                                <a:pt x="353568" y="0"/>
                              </a:lnTo>
                              <a:lnTo>
                                <a:pt x="344424" y="0"/>
                              </a:lnTo>
                              <a:lnTo>
                                <a:pt x="306324" y="27432"/>
                              </a:lnTo>
                              <a:lnTo>
                                <a:pt x="297180" y="57912"/>
                              </a:lnTo>
                              <a:lnTo>
                                <a:pt x="297180" y="70104"/>
                              </a:lnTo>
                              <a:lnTo>
                                <a:pt x="321564" y="102108"/>
                              </a:lnTo>
                              <a:lnTo>
                                <a:pt x="329184" y="103632"/>
                              </a:lnTo>
                              <a:lnTo>
                                <a:pt x="338328" y="103632"/>
                              </a:lnTo>
                              <a:lnTo>
                                <a:pt x="379082" y="86880"/>
                              </a:lnTo>
                              <a:lnTo>
                                <a:pt x="394398" y="50660"/>
                              </a:lnTo>
                              <a:lnTo>
                                <a:pt x="394716" y="42672"/>
                              </a:lnTo>
                              <a:close/>
                            </a:path>
                            <a:path w="800100" h="104139">
                              <a:moveTo>
                                <a:pt x="498348" y="22860"/>
                              </a:moveTo>
                              <a:lnTo>
                                <a:pt x="497205" y="18300"/>
                              </a:lnTo>
                              <a:lnTo>
                                <a:pt x="496824" y="16776"/>
                              </a:lnTo>
                              <a:lnTo>
                                <a:pt x="493776" y="13728"/>
                              </a:lnTo>
                              <a:lnTo>
                                <a:pt x="478536" y="2667"/>
                              </a:lnTo>
                              <a:lnTo>
                                <a:pt x="478536" y="25908"/>
                              </a:lnTo>
                              <a:lnTo>
                                <a:pt x="478536" y="32004"/>
                              </a:lnTo>
                              <a:lnTo>
                                <a:pt x="475488" y="38100"/>
                              </a:lnTo>
                              <a:lnTo>
                                <a:pt x="472440" y="41148"/>
                              </a:lnTo>
                              <a:lnTo>
                                <a:pt x="463296" y="45720"/>
                              </a:lnTo>
                              <a:lnTo>
                                <a:pt x="432816" y="45720"/>
                              </a:lnTo>
                              <a:lnTo>
                                <a:pt x="438912" y="18300"/>
                              </a:lnTo>
                              <a:lnTo>
                                <a:pt x="467868" y="18300"/>
                              </a:lnTo>
                              <a:lnTo>
                                <a:pt x="472440" y="19812"/>
                              </a:lnTo>
                              <a:lnTo>
                                <a:pt x="473964" y="19812"/>
                              </a:lnTo>
                              <a:lnTo>
                                <a:pt x="477012" y="22860"/>
                              </a:lnTo>
                              <a:lnTo>
                                <a:pt x="478536" y="25908"/>
                              </a:lnTo>
                              <a:lnTo>
                                <a:pt x="478536" y="2667"/>
                              </a:lnTo>
                              <a:lnTo>
                                <a:pt x="473964" y="1524"/>
                              </a:lnTo>
                              <a:lnTo>
                                <a:pt x="422148" y="1524"/>
                              </a:lnTo>
                              <a:lnTo>
                                <a:pt x="400812" y="102108"/>
                              </a:lnTo>
                              <a:lnTo>
                                <a:pt x="420624" y="102108"/>
                              </a:lnTo>
                              <a:lnTo>
                                <a:pt x="429768" y="60960"/>
                              </a:lnTo>
                              <a:lnTo>
                                <a:pt x="443484" y="60960"/>
                              </a:lnTo>
                              <a:lnTo>
                                <a:pt x="452628" y="65532"/>
                              </a:lnTo>
                              <a:lnTo>
                                <a:pt x="455676" y="70104"/>
                              </a:lnTo>
                              <a:lnTo>
                                <a:pt x="458724" y="76200"/>
                              </a:lnTo>
                              <a:lnTo>
                                <a:pt x="462102" y="84759"/>
                              </a:lnTo>
                              <a:lnTo>
                                <a:pt x="465201" y="92011"/>
                              </a:lnTo>
                              <a:lnTo>
                                <a:pt x="467715" y="97853"/>
                              </a:lnTo>
                              <a:lnTo>
                                <a:pt x="469392" y="102108"/>
                              </a:lnTo>
                              <a:lnTo>
                                <a:pt x="490728" y="102108"/>
                              </a:lnTo>
                              <a:lnTo>
                                <a:pt x="472440" y="65532"/>
                              </a:lnTo>
                              <a:lnTo>
                                <a:pt x="470916" y="62484"/>
                              </a:lnTo>
                              <a:lnTo>
                                <a:pt x="469392" y="60960"/>
                              </a:lnTo>
                              <a:lnTo>
                                <a:pt x="467868" y="59436"/>
                              </a:lnTo>
                              <a:lnTo>
                                <a:pt x="478536" y="57912"/>
                              </a:lnTo>
                              <a:lnTo>
                                <a:pt x="486156" y="54876"/>
                              </a:lnTo>
                              <a:lnTo>
                                <a:pt x="490728" y="50304"/>
                              </a:lnTo>
                              <a:lnTo>
                                <a:pt x="494157" y="45720"/>
                              </a:lnTo>
                              <a:lnTo>
                                <a:pt x="495300" y="44196"/>
                              </a:lnTo>
                              <a:lnTo>
                                <a:pt x="498348" y="36576"/>
                              </a:lnTo>
                              <a:lnTo>
                                <a:pt x="498348" y="22860"/>
                              </a:lnTo>
                              <a:close/>
                            </a:path>
                            <a:path w="800100" h="104139">
                              <a:moveTo>
                                <a:pt x="541020" y="1524"/>
                              </a:moveTo>
                              <a:lnTo>
                                <a:pt x="521208" y="1524"/>
                              </a:lnTo>
                              <a:lnTo>
                                <a:pt x="499872" y="102108"/>
                              </a:lnTo>
                              <a:lnTo>
                                <a:pt x="519684" y="102108"/>
                              </a:lnTo>
                              <a:lnTo>
                                <a:pt x="541020" y="1524"/>
                              </a:lnTo>
                              <a:close/>
                            </a:path>
                            <a:path w="800100" h="104139">
                              <a:moveTo>
                                <a:pt x="626364" y="1524"/>
                              </a:moveTo>
                              <a:lnTo>
                                <a:pt x="556260" y="1524"/>
                              </a:lnTo>
                              <a:lnTo>
                                <a:pt x="551688" y="18300"/>
                              </a:lnTo>
                              <a:lnTo>
                                <a:pt x="598932" y="18300"/>
                              </a:lnTo>
                              <a:lnTo>
                                <a:pt x="541020" y="85344"/>
                              </a:lnTo>
                              <a:lnTo>
                                <a:pt x="536448" y="102108"/>
                              </a:lnTo>
                              <a:lnTo>
                                <a:pt x="612648" y="102108"/>
                              </a:lnTo>
                              <a:lnTo>
                                <a:pt x="616800" y="86880"/>
                              </a:lnTo>
                              <a:lnTo>
                                <a:pt x="617220" y="85344"/>
                              </a:lnTo>
                              <a:lnTo>
                                <a:pt x="576072" y="85344"/>
                              </a:lnTo>
                              <a:lnTo>
                                <a:pt x="571500" y="86880"/>
                              </a:lnTo>
                              <a:lnTo>
                                <a:pt x="565404" y="86880"/>
                              </a:lnTo>
                              <a:lnTo>
                                <a:pt x="623316" y="18300"/>
                              </a:lnTo>
                              <a:lnTo>
                                <a:pt x="626364" y="1524"/>
                              </a:lnTo>
                              <a:close/>
                            </a:path>
                            <a:path w="800100" h="104139">
                              <a:moveTo>
                                <a:pt x="711708" y="1524"/>
                              </a:moveTo>
                              <a:lnTo>
                                <a:pt x="641604" y="1524"/>
                              </a:lnTo>
                              <a:lnTo>
                                <a:pt x="637032" y="18300"/>
                              </a:lnTo>
                              <a:lnTo>
                                <a:pt x="684276" y="18300"/>
                              </a:lnTo>
                              <a:lnTo>
                                <a:pt x="626364" y="85344"/>
                              </a:lnTo>
                              <a:lnTo>
                                <a:pt x="621792" y="102108"/>
                              </a:lnTo>
                              <a:lnTo>
                                <a:pt x="697992" y="102108"/>
                              </a:lnTo>
                              <a:lnTo>
                                <a:pt x="702144" y="86880"/>
                              </a:lnTo>
                              <a:lnTo>
                                <a:pt x="702564" y="85344"/>
                              </a:lnTo>
                              <a:lnTo>
                                <a:pt x="661416" y="85344"/>
                              </a:lnTo>
                              <a:lnTo>
                                <a:pt x="656844" y="86880"/>
                              </a:lnTo>
                              <a:lnTo>
                                <a:pt x="650748" y="86880"/>
                              </a:lnTo>
                              <a:lnTo>
                                <a:pt x="708660" y="18300"/>
                              </a:lnTo>
                              <a:lnTo>
                                <a:pt x="711708" y="1524"/>
                              </a:lnTo>
                              <a:close/>
                            </a:path>
                            <a:path w="800100" h="104139">
                              <a:moveTo>
                                <a:pt x="800100" y="102108"/>
                              </a:moveTo>
                              <a:lnTo>
                                <a:pt x="796632" y="79248"/>
                              </a:lnTo>
                              <a:lnTo>
                                <a:pt x="794092" y="62484"/>
                              </a:lnTo>
                              <a:lnTo>
                                <a:pt x="788085" y="22860"/>
                              </a:lnTo>
                              <a:lnTo>
                                <a:pt x="784860" y="1524"/>
                              </a:lnTo>
                              <a:lnTo>
                                <a:pt x="774192" y="1524"/>
                              </a:lnTo>
                              <a:lnTo>
                                <a:pt x="774192" y="62484"/>
                              </a:lnTo>
                              <a:lnTo>
                                <a:pt x="746760" y="62484"/>
                              </a:lnTo>
                              <a:lnTo>
                                <a:pt x="768096" y="22860"/>
                              </a:lnTo>
                              <a:lnTo>
                                <a:pt x="774192" y="62484"/>
                              </a:lnTo>
                              <a:lnTo>
                                <a:pt x="774192" y="1524"/>
                              </a:lnTo>
                              <a:lnTo>
                                <a:pt x="757428" y="1524"/>
                              </a:lnTo>
                              <a:lnTo>
                                <a:pt x="704088" y="102108"/>
                              </a:lnTo>
                              <a:lnTo>
                                <a:pt x="725424" y="102108"/>
                              </a:lnTo>
                              <a:lnTo>
                                <a:pt x="737616" y="79248"/>
                              </a:lnTo>
                              <a:lnTo>
                                <a:pt x="775716" y="79248"/>
                              </a:lnTo>
                              <a:lnTo>
                                <a:pt x="778764" y="102108"/>
                              </a:lnTo>
                              <a:lnTo>
                                <a:pt x="800100" y="102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D957F" id="Graphic 1280" o:spid="_x0000_s1026" style="position:absolute;margin-left:280.3pt;margin-top:55.8pt;width:63pt;height:8.2pt;z-index:-2516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00100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" path="m96012,102108l92544,79248,90004,62484,83997,22860,80772,1524r-10668,l70104,62484r-25908,l64008,22860r6096,39624l70104,1524r-16764,l,102108r22860,l35052,79248r38100,l76200,102108r19812,xem211836,1524r-19812,l179832,57912r-3048,15240l175260,76200r-9144,9144l163068,86880r-21336,l135636,80772r-1524,-3048l134112,73152r1524,-1524l135636,70104r3048,-13704l149352,1524r-19812,l117348,62484r-1524,4572l115824,70104r-1524,1524l114300,82296r38100,21336l161544,103632,192024,83820r2260,-4230l196405,73926r1842,-6870l199644,59436,211836,1524xem301752,1524r-79248,l219456,18300r28956,l231648,102108r19812,l268224,18300r30480,l301752,1524xem394716,42672r-597,-8827l392239,25717r-3315,-7252l387604,16776r-3556,-4572l377774,7073,374904,5562r,29490l374827,50660,352044,85344r-4572,1536l333756,86880r-4572,-1536l320040,76200r-3048,-6096l316992,62484,332752,25768r19292,-8992l359664,16776r4572,3036l373380,28956r1524,6096l374904,5562,370522,3238,362394,838,353568,r-9144,l306324,27432r-9144,30480l297180,70104r24384,32004l329184,103632r9144,l379082,86880,394398,50660r318,-7988xem498348,22860r-1143,-4560l496824,16776r-3048,-3048l478536,2667r,23241l478536,32004r-3048,6096l472440,41148r-9144,4572l432816,45720r6096,-27420l467868,18300r4572,1512l473964,19812r3048,3048l478536,25908r,-23241l473964,1524r-51816,l400812,102108r19812,l429768,60960r13716,l452628,65532r3048,4572l458724,76200r3378,8559l465201,92011r2514,5842l469392,102108r21336,l472440,65532r-1524,-3048l469392,60960r-1524,-1524l478536,57912r7620,-3036l490728,50304r3429,-4584l495300,44196r3048,-7620l498348,22860xem541020,1524r-19812,l499872,102108r19812,l541020,1524xem626364,1524r-70104,l551688,18300r47244,l541020,85344r-4572,16764l612648,102108r4152,-15228l617220,85344r-41148,l571500,86880r-6096,l623316,18300,626364,1524xem711708,1524r-70104,l637032,18300r47244,l626364,85344r-4572,16764l697992,102108r4152,-15228l702564,85344r-41148,l656844,86880r-6096,l708660,18300,711708,1524xem800100,102108l796632,79248,794092,62484,788085,22860,784860,1524r-10668,l774192,62484r-27432,l768096,22860r6096,39624l774192,1524r-16764,l704088,102108r21336,l737616,79248r38100,l778764,102108r21336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4320" behindDoc="1" locked="0" layoutInCell="1" allowOverlap="1" wp14:anchorId="257DA0CE" wp14:editId="5F8EBFCC">
                <wp:simplePos x="0" y="0"/>
                <wp:positionH relativeFrom="page">
                  <wp:posOffset>723900</wp:posOffset>
                </wp:positionH>
                <wp:positionV relativeFrom="paragraph">
                  <wp:posOffset>1046733</wp:posOffset>
                </wp:positionV>
                <wp:extent cx="6243955" cy="1332230"/>
                <wp:effectExtent l="0" t="0" r="0" b="0"/>
                <wp:wrapTopAndBottom/>
                <wp:docPr id="1281" name="Group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3955" cy="1332230"/>
                          <a:chOff x="0" y="0"/>
                          <a:chExt cx="6243955" cy="1332230"/>
                        </a:xfrm>
                      </wpg:grpSpPr>
                      <pic:pic xmlns:pic="http://schemas.openxmlformats.org/drawingml/2006/picture">
                        <pic:nvPicPr>
                          <pic:cNvPr id="1282" name="Image 1282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1523"/>
                            <a:ext cx="80772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3" name="Image 1283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252" y="1523"/>
                            <a:ext cx="393191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4" name="Image 1284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072" y="0"/>
                            <a:ext cx="19964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5" name="Graphic 1285"/>
                        <wps:cNvSpPr/>
                        <wps:spPr>
                          <a:xfrm>
                            <a:off x="853440" y="1523"/>
                            <a:ext cx="11303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02235">
                                <a:moveTo>
                                  <a:pt x="74676" y="83820"/>
                                </a:moveTo>
                                <a:lnTo>
                                  <a:pt x="19812" y="83820"/>
                                </a:lnTo>
                                <a:lnTo>
                                  <a:pt x="19812" y="56388"/>
                                </a:lnTo>
                                <a:lnTo>
                                  <a:pt x="70104" y="56388"/>
                                </a:lnTo>
                                <a:lnTo>
                                  <a:pt x="70104" y="39624"/>
                                </a:lnTo>
                                <a:lnTo>
                                  <a:pt x="19812" y="39624"/>
                                </a:lnTo>
                                <a:lnTo>
                                  <a:pt x="19812" y="16764"/>
                                </a:lnTo>
                                <a:lnTo>
                                  <a:pt x="73152" y="16764"/>
                                </a:lnTo>
                                <a:lnTo>
                                  <a:pt x="731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584"/>
                                </a:lnTo>
                                <a:lnTo>
                                  <a:pt x="74676" y="100584"/>
                                </a:lnTo>
                                <a:lnTo>
                                  <a:pt x="74676" y="83820"/>
                                </a:lnTo>
                                <a:close/>
                              </a:path>
                              <a:path w="113030" h="102235">
                                <a:moveTo>
                                  <a:pt x="112776" y="80772"/>
                                </a:moveTo>
                                <a:lnTo>
                                  <a:pt x="91440" y="80772"/>
                                </a:lnTo>
                                <a:lnTo>
                                  <a:pt x="91440" y="102108"/>
                                </a:lnTo>
                                <a:lnTo>
                                  <a:pt x="112776" y="102108"/>
                                </a:lnTo>
                                <a:lnTo>
                                  <a:pt x="112776" y="80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6" name="Image 1286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2416" y="1523"/>
                            <a:ext cx="364236" cy="102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7" name="Graphic 1287"/>
                        <wps:cNvSpPr/>
                        <wps:spPr>
                          <a:xfrm>
                            <a:off x="1478280" y="1523"/>
                            <a:ext cx="9461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02235">
                                <a:moveTo>
                                  <a:pt x="65532" y="100584"/>
                                </a:moveTo>
                                <a:lnTo>
                                  <a:pt x="64008" y="97536"/>
                                </a:lnTo>
                                <a:lnTo>
                                  <a:pt x="64008" y="91440"/>
                                </a:lnTo>
                                <a:lnTo>
                                  <a:pt x="63487" y="89916"/>
                                </a:lnTo>
                                <a:lnTo>
                                  <a:pt x="62484" y="86868"/>
                                </a:lnTo>
                                <a:lnTo>
                                  <a:pt x="62484" y="67056"/>
                                </a:lnTo>
                                <a:lnTo>
                                  <a:pt x="62484" y="44196"/>
                                </a:lnTo>
                                <a:lnTo>
                                  <a:pt x="60960" y="39624"/>
                                </a:lnTo>
                                <a:lnTo>
                                  <a:pt x="60198" y="38100"/>
                                </a:lnTo>
                                <a:lnTo>
                                  <a:pt x="59436" y="36576"/>
                                </a:lnTo>
                                <a:lnTo>
                                  <a:pt x="57912" y="35052"/>
                                </a:lnTo>
                                <a:lnTo>
                                  <a:pt x="56388" y="32004"/>
                                </a:lnTo>
                                <a:lnTo>
                                  <a:pt x="50292" y="28956"/>
                                </a:lnTo>
                                <a:lnTo>
                                  <a:pt x="41148" y="25908"/>
                                </a:lnTo>
                                <a:lnTo>
                                  <a:pt x="28956" y="25908"/>
                                </a:lnTo>
                                <a:lnTo>
                                  <a:pt x="22860" y="27432"/>
                                </a:lnTo>
                                <a:lnTo>
                                  <a:pt x="13716" y="30480"/>
                                </a:lnTo>
                                <a:lnTo>
                                  <a:pt x="9144" y="33528"/>
                                </a:lnTo>
                                <a:lnTo>
                                  <a:pt x="7620" y="36576"/>
                                </a:lnTo>
                                <a:lnTo>
                                  <a:pt x="4572" y="39624"/>
                                </a:lnTo>
                                <a:lnTo>
                                  <a:pt x="1524" y="48768"/>
                                </a:lnTo>
                                <a:lnTo>
                                  <a:pt x="13716" y="50292"/>
                                </a:lnTo>
                                <a:lnTo>
                                  <a:pt x="15240" y="47244"/>
                                </a:lnTo>
                                <a:lnTo>
                                  <a:pt x="16764" y="42672"/>
                                </a:lnTo>
                                <a:lnTo>
                                  <a:pt x="22860" y="39624"/>
                                </a:lnTo>
                                <a:lnTo>
                                  <a:pt x="27432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42672" y="39624"/>
                                </a:lnTo>
                                <a:lnTo>
                                  <a:pt x="47244" y="44196"/>
                                </a:lnTo>
                                <a:lnTo>
                                  <a:pt x="48768" y="47244"/>
                                </a:lnTo>
                                <a:lnTo>
                                  <a:pt x="48768" y="54864"/>
                                </a:lnTo>
                                <a:lnTo>
                                  <a:pt x="48768" y="67056"/>
                                </a:lnTo>
                                <a:lnTo>
                                  <a:pt x="48768" y="79248"/>
                                </a:lnTo>
                                <a:lnTo>
                                  <a:pt x="47244" y="80772"/>
                                </a:lnTo>
                                <a:lnTo>
                                  <a:pt x="45720" y="83820"/>
                                </a:lnTo>
                                <a:lnTo>
                                  <a:pt x="42672" y="85344"/>
                                </a:lnTo>
                                <a:lnTo>
                                  <a:pt x="39624" y="88392"/>
                                </a:lnTo>
                                <a:lnTo>
                                  <a:pt x="35052" y="89916"/>
                                </a:lnTo>
                                <a:lnTo>
                                  <a:pt x="18288" y="89916"/>
                                </a:lnTo>
                                <a:lnTo>
                                  <a:pt x="16764" y="88392"/>
                                </a:lnTo>
                                <a:lnTo>
                                  <a:pt x="13716" y="86868"/>
                                </a:lnTo>
                                <a:lnTo>
                                  <a:pt x="12192" y="83820"/>
                                </a:lnTo>
                                <a:lnTo>
                                  <a:pt x="12192" y="79248"/>
                                </a:lnTo>
                                <a:lnTo>
                                  <a:pt x="13716" y="77724"/>
                                </a:lnTo>
                                <a:lnTo>
                                  <a:pt x="13716" y="76200"/>
                                </a:lnTo>
                                <a:lnTo>
                                  <a:pt x="15240" y="74676"/>
                                </a:lnTo>
                                <a:lnTo>
                                  <a:pt x="16764" y="74676"/>
                                </a:lnTo>
                                <a:lnTo>
                                  <a:pt x="18288" y="73152"/>
                                </a:lnTo>
                                <a:lnTo>
                                  <a:pt x="21336" y="73152"/>
                                </a:lnTo>
                                <a:lnTo>
                                  <a:pt x="24384" y="71628"/>
                                </a:lnTo>
                                <a:lnTo>
                                  <a:pt x="28956" y="71628"/>
                                </a:lnTo>
                                <a:lnTo>
                                  <a:pt x="38100" y="70104"/>
                                </a:lnTo>
                                <a:lnTo>
                                  <a:pt x="44196" y="68580"/>
                                </a:lnTo>
                                <a:lnTo>
                                  <a:pt x="48768" y="67056"/>
                                </a:lnTo>
                                <a:lnTo>
                                  <a:pt x="48768" y="54864"/>
                                </a:lnTo>
                                <a:lnTo>
                                  <a:pt x="44196" y="57912"/>
                                </a:lnTo>
                                <a:lnTo>
                                  <a:pt x="38100" y="57912"/>
                                </a:lnTo>
                                <a:lnTo>
                                  <a:pt x="27432" y="59436"/>
                                </a:lnTo>
                                <a:lnTo>
                                  <a:pt x="22860" y="60960"/>
                                </a:lnTo>
                                <a:lnTo>
                                  <a:pt x="16764" y="60960"/>
                                </a:lnTo>
                                <a:lnTo>
                                  <a:pt x="10668" y="64008"/>
                                </a:lnTo>
                                <a:lnTo>
                                  <a:pt x="9144" y="65532"/>
                                </a:lnTo>
                                <a:lnTo>
                                  <a:pt x="6096" y="67056"/>
                                </a:lnTo>
                                <a:lnTo>
                                  <a:pt x="0" y="79248"/>
                                </a:lnTo>
                                <a:lnTo>
                                  <a:pt x="0" y="88392"/>
                                </a:lnTo>
                                <a:lnTo>
                                  <a:pt x="6096" y="97536"/>
                                </a:lnTo>
                                <a:lnTo>
                                  <a:pt x="10668" y="100584"/>
                                </a:lnTo>
                                <a:lnTo>
                                  <a:pt x="16764" y="102108"/>
                                </a:lnTo>
                                <a:lnTo>
                                  <a:pt x="33528" y="102108"/>
                                </a:lnTo>
                                <a:lnTo>
                                  <a:pt x="36576" y="100584"/>
                                </a:lnTo>
                                <a:lnTo>
                                  <a:pt x="41148" y="99060"/>
                                </a:lnTo>
                                <a:lnTo>
                                  <a:pt x="45720" y="96012"/>
                                </a:lnTo>
                                <a:lnTo>
                                  <a:pt x="50292" y="91440"/>
                                </a:lnTo>
                                <a:lnTo>
                                  <a:pt x="51816" y="96012"/>
                                </a:lnTo>
                                <a:lnTo>
                                  <a:pt x="51816" y="99060"/>
                                </a:lnTo>
                                <a:lnTo>
                                  <a:pt x="53340" y="100584"/>
                                </a:lnTo>
                                <a:lnTo>
                                  <a:pt x="65532" y="100584"/>
                                </a:lnTo>
                                <a:close/>
                              </a:path>
                              <a:path w="94615" h="102235">
                                <a:moveTo>
                                  <a:pt x="94488" y="0"/>
                                </a:moveTo>
                                <a:lnTo>
                                  <a:pt x="80772" y="0"/>
                                </a:lnTo>
                                <a:lnTo>
                                  <a:pt x="80772" y="102108"/>
                                </a:lnTo>
                                <a:lnTo>
                                  <a:pt x="94488" y="102108"/>
                                </a:lnTo>
                                <a:lnTo>
                                  <a:pt x="94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8" name="Image 1288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7544" y="1523"/>
                            <a:ext cx="368807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9" name="Image 1289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4932" y="27432"/>
                            <a:ext cx="210312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0" name="Image 1290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20" y="1523"/>
                            <a:ext cx="445007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1" name="Image 1291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1984" y="1523"/>
                            <a:ext cx="94487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2" name="Image 1292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2671" y="1523"/>
                            <a:ext cx="345948" cy="102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3" name="Graphic 1293"/>
                        <wps:cNvSpPr/>
                        <wps:spPr>
                          <a:xfrm>
                            <a:off x="4274820" y="0"/>
                            <a:ext cx="61912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04139">
                                <a:moveTo>
                                  <a:pt x="12192" y="28956"/>
                                </a:moveTo>
                                <a:lnTo>
                                  <a:pt x="0" y="28956"/>
                                </a:lnTo>
                                <a:lnTo>
                                  <a:pt x="0" y="102108"/>
                                </a:lnTo>
                                <a:lnTo>
                                  <a:pt x="12192" y="102108"/>
                                </a:lnTo>
                                <a:lnTo>
                                  <a:pt x="12192" y="28956"/>
                                </a:lnTo>
                                <a:close/>
                              </a:path>
                              <a:path w="619125" h="104139">
                                <a:moveTo>
                                  <a:pt x="12192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13716"/>
                                </a:lnTo>
                                <a:lnTo>
                                  <a:pt x="12192" y="13716"/>
                                </a:lnTo>
                                <a:lnTo>
                                  <a:pt x="12192" y="1524"/>
                                </a:lnTo>
                                <a:close/>
                              </a:path>
                              <a:path w="619125" h="104139">
                                <a:moveTo>
                                  <a:pt x="91440" y="51816"/>
                                </a:moveTo>
                                <a:lnTo>
                                  <a:pt x="89916" y="48768"/>
                                </a:lnTo>
                                <a:lnTo>
                                  <a:pt x="89916" y="42672"/>
                                </a:lnTo>
                                <a:lnTo>
                                  <a:pt x="86868" y="36576"/>
                                </a:lnTo>
                                <a:lnTo>
                                  <a:pt x="82296" y="32004"/>
                                </a:lnTo>
                                <a:lnTo>
                                  <a:pt x="77724" y="30480"/>
                                </a:lnTo>
                                <a:lnTo>
                                  <a:pt x="74676" y="28956"/>
                                </a:lnTo>
                                <a:lnTo>
                                  <a:pt x="70104" y="27432"/>
                                </a:lnTo>
                                <a:lnTo>
                                  <a:pt x="67056" y="27432"/>
                                </a:lnTo>
                                <a:lnTo>
                                  <a:pt x="59626" y="28270"/>
                                </a:lnTo>
                                <a:lnTo>
                                  <a:pt x="53340" y="30670"/>
                                </a:lnTo>
                                <a:lnTo>
                                  <a:pt x="48196" y="34505"/>
                                </a:lnTo>
                                <a:lnTo>
                                  <a:pt x="44196" y="39624"/>
                                </a:lnTo>
                                <a:lnTo>
                                  <a:pt x="44196" y="28956"/>
                                </a:lnTo>
                                <a:lnTo>
                                  <a:pt x="32004" y="28956"/>
                                </a:lnTo>
                                <a:lnTo>
                                  <a:pt x="32004" y="102108"/>
                                </a:lnTo>
                                <a:lnTo>
                                  <a:pt x="44196" y="102108"/>
                                </a:lnTo>
                                <a:lnTo>
                                  <a:pt x="44196" y="54864"/>
                                </a:lnTo>
                                <a:lnTo>
                                  <a:pt x="45720" y="48768"/>
                                </a:lnTo>
                                <a:lnTo>
                                  <a:pt x="48768" y="45720"/>
                                </a:lnTo>
                                <a:lnTo>
                                  <a:pt x="57912" y="39624"/>
                                </a:lnTo>
                                <a:lnTo>
                                  <a:pt x="67056" y="39624"/>
                                </a:lnTo>
                                <a:lnTo>
                                  <a:pt x="70104" y="41148"/>
                                </a:lnTo>
                                <a:lnTo>
                                  <a:pt x="71628" y="42672"/>
                                </a:lnTo>
                                <a:lnTo>
                                  <a:pt x="74676" y="44196"/>
                                </a:lnTo>
                                <a:lnTo>
                                  <a:pt x="76200" y="45720"/>
                                </a:lnTo>
                                <a:lnTo>
                                  <a:pt x="77724" y="48768"/>
                                </a:lnTo>
                                <a:lnTo>
                                  <a:pt x="77724" y="50292"/>
                                </a:lnTo>
                                <a:lnTo>
                                  <a:pt x="79248" y="54864"/>
                                </a:lnTo>
                                <a:lnTo>
                                  <a:pt x="79248" y="102108"/>
                                </a:lnTo>
                                <a:lnTo>
                                  <a:pt x="91440" y="102108"/>
                                </a:lnTo>
                                <a:lnTo>
                                  <a:pt x="91440" y="51816"/>
                                </a:lnTo>
                                <a:close/>
                              </a:path>
                              <a:path w="619125" h="104139">
                                <a:moveTo>
                                  <a:pt x="143256" y="1524"/>
                                </a:moveTo>
                                <a:lnTo>
                                  <a:pt x="140208" y="1524"/>
                                </a:lnTo>
                                <a:lnTo>
                                  <a:pt x="135636" y="0"/>
                                </a:lnTo>
                                <a:lnTo>
                                  <a:pt x="126492" y="0"/>
                                </a:lnTo>
                                <a:lnTo>
                                  <a:pt x="121920" y="1524"/>
                                </a:lnTo>
                                <a:lnTo>
                                  <a:pt x="117348" y="6096"/>
                                </a:lnTo>
                                <a:lnTo>
                                  <a:pt x="114300" y="7620"/>
                                </a:lnTo>
                                <a:lnTo>
                                  <a:pt x="112776" y="10668"/>
                                </a:lnTo>
                                <a:lnTo>
                                  <a:pt x="112776" y="28956"/>
                                </a:lnTo>
                                <a:lnTo>
                                  <a:pt x="102108" y="28956"/>
                                </a:lnTo>
                                <a:lnTo>
                                  <a:pt x="102108" y="41148"/>
                                </a:lnTo>
                                <a:lnTo>
                                  <a:pt x="112776" y="41148"/>
                                </a:lnTo>
                                <a:lnTo>
                                  <a:pt x="112776" y="102108"/>
                                </a:lnTo>
                                <a:lnTo>
                                  <a:pt x="124968" y="102108"/>
                                </a:lnTo>
                                <a:lnTo>
                                  <a:pt x="124968" y="41148"/>
                                </a:lnTo>
                                <a:lnTo>
                                  <a:pt x="138684" y="41148"/>
                                </a:lnTo>
                                <a:lnTo>
                                  <a:pt x="138684" y="28956"/>
                                </a:lnTo>
                                <a:lnTo>
                                  <a:pt x="124968" y="28956"/>
                                </a:lnTo>
                                <a:lnTo>
                                  <a:pt x="124968" y="16764"/>
                                </a:lnTo>
                                <a:lnTo>
                                  <a:pt x="128016" y="13716"/>
                                </a:lnTo>
                                <a:lnTo>
                                  <a:pt x="131064" y="12192"/>
                                </a:lnTo>
                                <a:lnTo>
                                  <a:pt x="137160" y="12192"/>
                                </a:lnTo>
                                <a:lnTo>
                                  <a:pt x="138684" y="13716"/>
                                </a:lnTo>
                                <a:lnTo>
                                  <a:pt x="141732" y="13716"/>
                                </a:lnTo>
                                <a:lnTo>
                                  <a:pt x="143256" y="1524"/>
                                </a:lnTo>
                                <a:close/>
                              </a:path>
                              <a:path w="619125" h="104139">
                                <a:moveTo>
                                  <a:pt x="210312" y="65532"/>
                                </a:moveTo>
                                <a:lnTo>
                                  <a:pt x="202349" y="39624"/>
                                </a:lnTo>
                                <a:lnTo>
                                  <a:pt x="201168" y="38100"/>
                                </a:lnTo>
                                <a:lnTo>
                                  <a:pt x="198120" y="35052"/>
                                </a:lnTo>
                                <a:lnTo>
                                  <a:pt x="198120" y="57912"/>
                                </a:lnTo>
                                <a:lnTo>
                                  <a:pt x="198031" y="74993"/>
                                </a:lnTo>
                                <a:lnTo>
                                  <a:pt x="196596" y="80772"/>
                                </a:lnTo>
                                <a:lnTo>
                                  <a:pt x="192024" y="85344"/>
                                </a:lnTo>
                                <a:lnTo>
                                  <a:pt x="188976" y="89916"/>
                                </a:lnTo>
                                <a:lnTo>
                                  <a:pt x="182880" y="91440"/>
                                </a:lnTo>
                                <a:lnTo>
                                  <a:pt x="172212" y="91440"/>
                                </a:lnTo>
                                <a:lnTo>
                                  <a:pt x="166116" y="89916"/>
                                </a:lnTo>
                                <a:lnTo>
                                  <a:pt x="163068" y="85344"/>
                                </a:lnTo>
                                <a:lnTo>
                                  <a:pt x="158496" y="80772"/>
                                </a:lnTo>
                                <a:lnTo>
                                  <a:pt x="157048" y="74993"/>
                                </a:lnTo>
                                <a:lnTo>
                                  <a:pt x="156972" y="57912"/>
                                </a:lnTo>
                                <a:lnTo>
                                  <a:pt x="158496" y="51816"/>
                                </a:lnTo>
                                <a:lnTo>
                                  <a:pt x="163068" y="47244"/>
                                </a:lnTo>
                                <a:lnTo>
                                  <a:pt x="166116" y="42672"/>
                                </a:lnTo>
                                <a:lnTo>
                                  <a:pt x="172212" y="39624"/>
                                </a:lnTo>
                                <a:lnTo>
                                  <a:pt x="182880" y="39624"/>
                                </a:lnTo>
                                <a:lnTo>
                                  <a:pt x="188976" y="42672"/>
                                </a:lnTo>
                                <a:lnTo>
                                  <a:pt x="192024" y="47244"/>
                                </a:lnTo>
                                <a:lnTo>
                                  <a:pt x="196596" y="51816"/>
                                </a:lnTo>
                                <a:lnTo>
                                  <a:pt x="198120" y="57912"/>
                                </a:lnTo>
                                <a:lnTo>
                                  <a:pt x="198120" y="35052"/>
                                </a:lnTo>
                                <a:lnTo>
                                  <a:pt x="195072" y="32004"/>
                                </a:lnTo>
                                <a:lnTo>
                                  <a:pt x="187452" y="27432"/>
                                </a:lnTo>
                                <a:lnTo>
                                  <a:pt x="169164" y="27432"/>
                                </a:lnTo>
                                <a:lnTo>
                                  <a:pt x="144780" y="65532"/>
                                </a:lnTo>
                                <a:lnTo>
                                  <a:pt x="145351" y="74993"/>
                                </a:lnTo>
                                <a:lnTo>
                                  <a:pt x="178308" y="103632"/>
                                </a:lnTo>
                                <a:lnTo>
                                  <a:pt x="184404" y="103632"/>
                                </a:lnTo>
                                <a:lnTo>
                                  <a:pt x="188976" y="102108"/>
                                </a:lnTo>
                                <a:lnTo>
                                  <a:pt x="195072" y="100584"/>
                                </a:lnTo>
                                <a:lnTo>
                                  <a:pt x="199644" y="97536"/>
                                </a:lnTo>
                                <a:lnTo>
                                  <a:pt x="204216" y="92964"/>
                                </a:lnTo>
                                <a:lnTo>
                                  <a:pt x="204597" y="91440"/>
                                </a:lnTo>
                                <a:lnTo>
                                  <a:pt x="205740" y="86868"/>
                                </a:lnTo>
                                <a:lnTo>
                                  <a:pt x="208788" y="82296"/>
                                </a:lnTo>
                                <a:lnTo>
                                  <a:pt x="210248" y="74993"/>
                                </a:lnTo>
                                <a:lnTo>
                                  <a:pt x="210312" y="65532"/>
                                </a:lnTo>
                                <a:close/>
                              </a:path>
                              <a:path w="619125" h="104139">
                                <a:moveTo>
                                  <a:pt x="265176" y="32004"/>
                                </a:moveTo>
                                <a:lnTo>
                                  <a:pt x="260604" y="28956"/>
                                </a:lnTo>
                                <a:lnTo>
                                  <a:pt x="256032" y="27432"/>
                                </a:lnTo>
                                <a:lnTo>
                                  <a:pt x="249936" y="27432"/>
                                </a:lnTo>
                                <a:lnTo>
                                  <a:pt x="243840" y="30480"/>
                                </a:lnTo>
                                <a:lnTo>
                                  <a:pt x="239268" y="35052"/>
                                </a:lnTo>
                                <a:lnTo>
                                  <a:pt x="236220" y="39624"/>
                                </a:lnTo>
                                <a:lnTo>
                                  <a:pt x="236220" y="28956"/>
                                </a:lnTo>
                                <a:lnTo>
                                  <a:pt x="225552" y="28956"/>
                                </a:lnTo>
                                <a:lnTo>
                                  <a:pt x="225552" y="102108"/>
                                </a:lnTo>
                                <a:lnTo>
                                  <a:pt x="237744" y="102108"/>
                                </a:lnTo>
                                <a:lnTo>
                                  <a:pt x="237744" y="54864"/>
                                </a:lnTo>
                                <a:lnTo>
                                  <a:pt x="239268" y="50292"/>
                                </a:lnTo>
                                <a:lnTo>
                                  <a:pt x="242316" y="44196"/>
                                </a:lnTo>
                                <a:lnTo>
                                  <a:pt x="243840" y="42672"/>
                                </a:lnTo>
                                <a:lnTo>
                                  <a:pt x="246888" y="41148"/>
                                </a:lnTo>
                                <a:lnTo>
                                  <a:pt x="248412" y="39624"/>
                                </a:lnTo>
                                <a:lnTo>
                                  <a:pt x="254508" y="39624"/>
                                </a:lnTo>
                                <a:lnTo>
                                  <a:pt x="260604" y="42672"/>
                                </a:lnTo>
                                <a:lnTo>
                                  <a:pt x="265176" y="32004"/>
                                </a:lnTo>
                                <a:close/>
                              </a:path>
                              <a:path w="619125" h="104139">
                                <a:moveTo>
                                  <a:pt x="370332" y="44196"/>
                                </a:moveTo>
                                <a:lnTo>
                                  <a:pt x="367284" y="38100"/>
                                </a:lnTo>
                                <a:lnTo>
                                  <a:pt x="364236" y="33528"/>
                                </a:lnTo>
                                <a:lnTo>
                                  <a:pt x="355092" y="27432"/>
                                </a:lnTo>
                                <a:lnTo>
                                  <a:pt x="347472" y="27432"/>
                                </a:lnTo>
                                <a:lnTo>
                                  <a:pt x="340893" y="28536"/>
                                </a:lnTo>
                                <a:lnTo>
                                  <a:pt x="334899" y="31623"/>
                                </a:lnTo>
                                <a:lnTo>
                                  <a:pt x="329463" y="36436"/>
                                </a:lnTo>
                                <a:lnTo>
                                  <a:pt x="324612" y="42672"/>
                                </a:lnTo>
                                <a:lnTo>
                                  <a:pt x="323088" y="38100"/>
                                </a:lnTo>
                                <a:lnTo>
                                  <a:pt x="321564" y="35052"/>
                                </a:lnTo>
                                <a:lnTo>
                                  <a:pt x="315468" y="28956"/>
                                </a:lnTo>
                                <a:lnTo>
                                  <a:pt x="310896" y="27432"/>
                                </a:lnTo>
                                <a:lnTo>
                                  <a:pt x="300228" y="27432"/>
                                </a:lnTo>
                                <a:lnTo>
                                  <a:pt x="297180" y="28956"/>
                                </a:lnTo>
                                <a:lnTo>
                                  <a:pt x="292608" y="32004"/>
                                </a:lnTo>
                                <a:lnTo>
                                  <a:pt x="289560" y="33528"/>
                                </a:lnTo>
                                <a:lnTo>
                                  <a:pt x="286512" y="38100"/>
                                </a:lnTo>
                                <a:lnTo>
                                  <a:pt x="284988" y="41148"/>
                                </a:lnTo>
                                <a:lnTo>
                                  <a:pt x="284988" y="28956"/>
                                </a:lnTo>
                                <a:lnTo>
                                  <a:pt x="272796" y="28956"/>
                                </a:lnTo>
                                <a:lnTo>
                                  <a:pt x="272796" y="102108"/>
                                </a:lnTo>
                                <a:lnTo>
                                  <a:pt x="284988" y="102108"/>
                                </a:lnTo>
                                <a:lnTo>
                                  <a:pt x="284988" y="54864"/>
                                </a:lnTo>
                                <a:lnTo>
                                  <a:pt x="286512" y="50292"/>
                                </a:lnTo>
                                <a:lnTo>
                                  <a:pt x="289560" y="44196"/>
                                </a:lnTo>
                                <a:lnTo>
                                  <a:pt x="298704" y="39624"/>
                                </a:lnTo>
                                <a:lnTo>
                                  <a:pt x="306324" y="39624"/>
                                </a:lnTo>
                                <a:lnTo>
                                  <a:pt x="309372" y="41148"/>
                                </a:lnTo>
                                <a:lnTo>
                                  <a:pt x="312420" y="44196"/>
                                </a:lnTo>
                                <a:lnTo>
                                  <a:pt x="313944" y="47244"/>
                                </a:lnTo>
                                <a:lnTo>
                                  <a:pt x="315468" y="51816"/>
                                </a:lnTo>
                                <a:lnTo>
                                  <a:pt x="315468" y="102108"/>
                                </a:lnTo>
                                <a:lnTo>
                                  <a:pt x="327660" y="102108"/>
                                </a:lnTo>
                                <a:lnTo>
                                  <a:pt x="327660" y="53340"/>
                                </a:lnTo>
                                <a:lnTo>
                                  <a:pt x="329184" y="48768"/>
                                </a:lnTo>
                                <a:lnTo>
                                  <a:pt x="335280" y="42672"/>
                                </a:lnTo>
                                <a:lnTo>
                                  <a:pt x="339852" y="39624"/>
                                </a:lnTo>
                                <a:lnTo>
                                  <a:pt x="347472" y="39624"/>
                                </a:lnTo>
                                <a:lnTo>
                                  <a:pt x="350520" y="41148"/>
                                </a:lnTo>
                                <a:lnTo>
                                  <a:pt x="356616" y="47244"/>
                                </a:lnTo>
                                <a:lnTo>
                                  <a:pt x="356616" y="50292"/>
                                </a:lnTo>
                                <a:lnTo>
                                  <a:pt x="358140" y="53340"/>
                                </a:lnTo>
                                <a:lnTo>
                                  <a:pt x="358140" y="102108"/>
                                </a:lnTo>
                                <a:lnTo>
                                  <a:pt x="370332" y="102108"/>
                                </a:lnTo>
                                <a:lnTo>
                                  <a:pt x="370332" y="44196"/>
                                </a:lnTo>
                                <a:close/>
                              </a:path>
                              <a:path w="619125" h="104139">
                                <a:moveTo>
                                  <a:pt x="451104" y="102108"/>
                                </a:moveTo>
                                <a:lnTo>
                                  <a:pt x="449580" y="99060"/>
                                </a:lnTo>
                                <a:lnTo>
                                  <a:pt x="449580" y="96012"/>
                                </a:lnTo>
                                <a:lnTo>
                                  <a:pt x="448056" y="92964"/>
                                </a:lnTo>
                                <a:lnTo>
                                  <a:pt x="448056" y="91440"/>
                                </a:lnTo>
                                <a:lnTo>
                                  <a:pt x="448056" y="68580"/>
                                </a:lnTo>
                                <a:lnTo>
                                  <a:pt x="448056" y="45720"/>
                                </a:lnTo>
                                <a:lnTo>
                                  <a:pt x="446532" y="41148"/>
                                </a:lnTo>
                                <a:lnTo>
                                  <a:pt x="445770" y="39624"/>
                                </a:lnTo>
                                <a:lnTo>
                                  <a:pt x="445008" y="38100"/>
                                </a:lnTo>
                                <a:lnTo>
                                  <a:pt x="443484" y="36576"/>
                                </a:lnTo>
                                <a:lnTo>
                                  <a:pt x="441960" y="33528"/>
                                </a:lnTo>
                                <a:lnTo>
                                  <a:pt x="438912" y="32004"/>
                                </a:lnTo>
                                <a:lnTo>
                                  <a:pt x="434340" y="30480"/>
                                </a:lnTo>
                                <a:lnTo>
                                  <a:pt x="431292" y="28956"/>
                                </a:lnTo>
                                <a:lnTo>
                                  <a:pt x="426720" y="27432"/>
                                </a:lnTo>
                                <a:lnTo>
                                  <a:pt x="413004" y="27432"/>
                                </a:lnTo>
                                <a:lnTo>
                                  <a:pt x="403860" y="30480"/>
                                </a:lnTo>
                                <a:lnTo>
                                  <a:pt x="397764" y="32004"/>
                                </a:lnTo>
                                <a:lnTo>
                                  <a:pt x="391668" y="38100"/>
                                </a:lnTo>
                                <a:lnTo>
                                  <a:pt x="390144" y="41148"/>
                                </a:lnTo>
                                <a:lnTo>
                                  <a:pt x="387096" y="50292"/>
                                </a:lnTo>
                                <a:lnTo>
                                  <a:pt x="399288" y="51816"/>
                                </a:lnTo>
                                <a:lnTo>
                                  <a:pt x="400812" y="48768"/>
                                </a:lnTo>
                                <a:lnTo>
                                  <a:pt x="402336" y="44196"/>
                                </a:lnTo>
                                <a:lnTo>
                                  <a:pt x="411480" y="39624"/>
                                </a:lnTo>
                                <a:lnTo>
                                  <a:pt x="423672" y="39624"/>
                                </a:lnTo>
                                <a:lnTo>
                                  <a:pt x="428244" y="41148"/>
                                </a:lnTo>
                                <a:lnTo>
                                  <a:pt x="432816" y="45720"/>
                                </a:lnTo>
                                <a:lnTo>
                                  <a:pt x="434340" y="48768"/>
                                </a:lnTo>
                                <a:lnTo>
                                  <a:pt x="434340" y="56388"/>
                                </a:lnTo>
                                <a:lnTo>
                                  <a:pt x="434340" y="68580"/>
                                </a:lnTo>
                                <a:lnTo>
                                  <a:pt x="434340" y="76200"/>
                                </a:lnTo>
                                <a:lnTo>
                                  <a:pt x="432816" y="80772"/>
                                </a:lnTo>
                                <a:lnTo>
                                  <a:pt x="432816" y="82296"/>
                                </a:lnTo>
                                <a:lnTo>
                                  <a:pt x="428244" y="86868"/>
                                </a:lnTo>
                                <a:lnTo>
                                  <a:pt x="423672" y="89916"/>
                                </a:lnTo>
                                <a:lnTo>
                                  <a:pt x="420624" y="91440"/>
                                </a:lnTo>
                                <a:lnTo>
                                  <a:pt x="403860" y="91440"/>
                                </a:lnTo>
                                <a:lnTo>
                                  <a:pt x="400812" y="89916"/>
                                </a:lnTo>
                                <a:lnTo>
                                  <a:pt x="399288" y="88392"/>
                                </a:lnTo>
                                <a:lnTo>
                                  <a:pt x="397764" y="85344"/>
                                </a:lnTo>
                                <a:lnTo>
                                  <a:pt x="397764" y="79248"/>
                                </a:lnTo>
                                <a:lnTo>
                                  <a:pt x="400812" y="76200"/>
                                </a:lnTo>
                                <a:lnTo>
                                  <a:pt x="402336" y="76200"/>
                                </a:lnTo>
                                <a:lnTo>
                                  <a:pt x="403860" y="74676"/>
                                </a:lnTo>
                                <a:lnTo>
                                  <a:pt x="405384" y="74676"/>
                                </a:lnTo>
                                <a:lnTo>
                                  <a:pt x="409956" y="73152"/>
                                </a:lnTo>
                                <a:lnTo>
                                  <a:pt x="414528" y="73152"/>
                                </a:lnTo>
                                <a:lnTo>
                                  <a:pt x="423672" y="71628"/>
                                </a:lnTo>
                                <a:lnTo>
                                  <a:pt x="429768" y="70104"/>
                                </a:lnTo>
                                <a:lnTo>
                                  <a:pt x="434340" y="68580"/>
                                </a:lnTo>
                                <a:lnTo>
                                  <a:pt x="434340" y="56388"/>
                                </a:lnTo>
                                <a:lnTo>
                                  <a:pt x="429768" y="59436"/>
                                </a:lnTo>
                                <a:lnTo>
                                  <a:pt x="422148" y="59436"/>
                                </a:lnTo>
                                <a:lnTo>
                                  <a:pt x="413004" y="60960"/>
                                </a:lnTo>
                                <a:lnTo>
                                  <a:pt x="408432" y="62484"/>
                                </a:lnTo>
                                <a:lnTo>
                                  <a:pt x="402336" y="62484"/>
                                </a:lnTo>
                                <a:lnTo>
                                  <a:pt x="393192" y="67056"/>
                                </a:lnTo>
                                <a:lnTo>
                                  <a:pt x="388620" y="71628"/>
                                </a:lnTo>
                                <a:lnTo>
                                  <a:pt x="385572" y="77724"/>
                                </a:lnTo>
                                <a:lnTo>
                                  <a:pt x="385572" y="89916"/>
                                </a:lnTo>
                                <a:lnTo>
                                  <a:pt x="387096" y="94488"/>
                                </a:lnTo>
                                <a:lnTo>
                                  <a:pt x="391668" y="99060"/>
                                </a:lnTo>
                                <a:lnTo>
                                  <a:pt x="396240" y="102108"/>
                                </a:lnTo>
                                <a:lnTo>
                                  <a:pt x="402336" y="103632"/>
                                </a:lnTo>
                                <a:lnTo>
                                  <a:pt x="417576" y="103632"/>
                                </a:lnTo>
                                <a:lnTo>
                                  <a:pt x="426720" y="100584"/>
                                </a:lnTo>
                                <a:lnTo>
                                  <a:pt x="431292" y="97536"/>
                                </a:lnTo>
                                <a:lnTo>
                                  <a:pt x="435864" y="92964"/>
                                </a:lnTo>
                                <a:lnTo>
                                  <a:pt x="435864" y="97536"/>
                                </a:lnTo>
                                <a:lnTo>
                                  <a:pt x="437388" y="100584"/>
                                </a:lnTo>
                                <a:lnTo>
                                  <a:pt x="438912" y="102108"/>
                                </a:lnTo>
                                <a:lnTo>
                                  <a:pt x="451104" y="102108"/>
                                </a:lnTo>
                                <a:close/>
                              </a:path>
                              <a:path w="619125" h="104139">
                                <a:moveTo>
                                  <a:pt x="493776" y="103632"/>
                                </a:moveTo>
                                <a:lnTo>
                                  <a:pt x="492252" y="92964"/>
                                </a:lnTo>
                                <a:lnTo>
                                  <a:pt x="489204" y="92964"/>
                                </a:lnTo>
                                <a:lnTo>
                                  <a:pt x="487680" y="91440"/>
                                </a:lnTo>
                                <a:lnTo>
                                  <a:pt x="481584" y="91440"/>
                                </a:lnTo>
                                <a:lnTo>
                                  <a:pt x="481584" y="89916"/>
                                </a:lnTo>
                                <a:lnTo>
                                  <a:pt x="480060" y="88392"/>
                                </a:lnTo>
                                <a:lnTo>
                                  <a:pt x="480060" y="41148"/>
                                </a:lnTo>
                                <a:lnTo>
                                  <a:pt x="492252" y="41148"/>
                                </a:lnTo>
                                <a:lnTo>
                                  <a:pt x="492252" y="28956"/>
                                </a:lnTo>
                                <a:lnTo>
                                  <a:pt x="480060" y="28956"/>
                                </a:lnTo>
                                <a:lnTo>
                                  <a:pt x="480060" y="4572"/>
                                </a:lnTo>
                                <a:lnTo>
                                  <a:pt x="467868" y="12192"/>
                                </a:lnTo>
                                <a:lnTo>
                                  <a:pt x="467868" y="28956"/>
                                </a:lnTo>
                                <a:lnTo>
                                  <a:pt x="458724" y="28956"/>
                                </a:lnTo>
                                <a:lnTo>
                                  <a:pt x="458724" y="41148"/>
                                </a:lnTo>
                                <a:lnTo>
                                  <a:pt x="467868" y="41148"/>
                                </a:lnTo>
                                <a:lnTo>
                                  <a:pt x="467868" y="94488"/>
                                </a:lnTo>
                                <a:lnTo>
                                  <a:pt x="469392" y="97536"/>
                                </a:lnTo>
                                <a:lnTo>
                                  <a:pt x="473964" y="102108"/>
                                </a:lnTo>
                                <a:lnTo>
                                  <a:pt x="477012" y="103632"/>
                                </a:lnTo>
                                <a:lnTo>
                                  <a:pt x="493776" y="103632"/>
                                </a:lnTo>
                                <a:close/>
                              </a:path>
                              <a:path w="619125" h="104139">
                                <a:moveTo>
                                  <a:pt x="516636" y="28956"/>
                                </a:moveTo>
                                <a:lnTo>
                                  <a:pt x="504444" y="28956"/>
                                </a:lnTo>
                                <a:lnTo>
                                  <a:pt x="504444" y="102108"/>
                                </a:lnTo>
                                <a:lnTo>
                                  <a:pt x="516636" y="102108"/>
                                </a:lnTo>
                                <a:lnTo>
                                  <a:pt x="516636" y="28956"/>
                                </a:lnTo>
                                <a:close/>
                              </a:path>
                              <a:path w="619125" h="104139">
                                <a:moveTo>
                                  <a:pt x="516636" y="1524"/>
                                </a:moveTo>
                                <a:lnTo>
                                  <a:pt x="504444" y="1524"/>
                                </a:lnTo>
                                <a:lnTo>
                                  <a:pt x="504444" y="13716"/>
                                </a:lnTo>
                                <a:lnTo>
                                  <a:pt x="516636" y="13716"/>
                                </a:lnTo>
                                <a:lnTo>
                                  <a:pt x="516636" y="1524"/>
                                </a:lnTo>
                                <a:close/>
                              </a:path>
                              <a:path w="619125" h="104139">
                                <a:moveTo>
                                  <a:pt x="595884" y="76200"/>
                                </a:moveTo>
                                <a:lnTo>
                                  <a:pt x="583692" y="74676"/>
                                </a:lnTo>
                                <a:lnTo>
                                  <a:pt x="582168" y="80772"/>
                                </a:lnTo>
                                <a:lnTo>
                                  <a:pt x="580644" y="85344"/>
                                </a:lnTo>
                                <a:lnTo>
                                  <a:pt x="577596" y="88392"/>
                                </a:lnTo>
                                <a:lnTo>
                                  <a:pt x="574548" y="91440"/>
                                </a:lnTo>
                                <a:lnTo>
                                  <a:pt x="559308" y="91440"/>
                                </a:lnTo>
                                <a:lnTo>
                                  <a:pt x="554736" y="89916"/>
                                </a:lnTo>
                                <a:lnTo>
                                  <a:pt x="547116" y="82296"/>
                                </a:lnTo>
                                <a:lnTo>
                                  <a:pt x="545592" y="74676"/>
                                </a:lnTo>
                                <a:lnTo>
                                  <a:pt x="545592" y="57912"/>
                                </a:lnTo>
                                <a:lnTo>
                                  <a:pt x="547116" y="50292"/>
                                </a:lnTo>
                                <a:lnTo>
                                  <a:pt x="554736" y="42672"/>
                                </a:lnTo>
                                <a:lnTo>
                                  <a:pt x="559308" y="39624"/>
                                </a:lnTo>
                                <a:lnTo>
                                  <a:pt x="569976" y="39624"/>
                                </a:lnTo>
                                <a:lnTo>
                                  <a:pt x="576072" y="42672"/>
                                </a:lnTo>
                                <a:lnTo>
                                  <a:pt x="579120" y="45720"/>
                                </a:lnTo>
                                <a:lnTo>
                                  <a:pt x="582168" y="51816"/>
                                </a:lnTo>
                                <a:lnTo>
                                  <a:pt x="594360" y="50292"/>
                                </a:lnTo>
                                <a:lnTo>
                                  <a:pt x="592836" y="44196"/>
                                </a:lnTo>
                                <a:lnTo>
                                  <a:pt x="589788" y="38100"/>
                                </a:lnTo>
                                <a:lnTo>
                                  <a:pt x="585216" y="33528"/>
                                </a:lnTo>
                                <a:lnTo>
                                  <a:pt x="573024" y="27432"/>
                                </a:lnTo>
                                <a:lnTo>
                                  <a:pt x="559308" y="27432"/>
                                </a:lnTo>
                                <a:lnTo>
                                  <a:pt x="553212" y="28956"/>
                                </a:lnTo>
                                <a:lnTo>
                                  <a:pt x="548640" y="32004"/>
                                </a:lnTo>
                                <a:lnTo>
                                  <a:pt x="542544" y="35052"/>
                                </a:lnTo>
                                <a:lnTo>
                                  <a:pt x="539496" y="39624"/>
                                </a:lnTo>
                                <a:lnTo>
                                  <a:pt x="536448" y="45720"/>
                                </a:lnTo>
                                <a:lnTo>
                                  <a:pt x="534924" y="51816"/>
                                </a:lnTo>
                                <a:lnTo>
                                  <a:pt x="533400" y="59436"/>
                                </a:lnTo>
                                <a:lnTo>
                                  <a:pt x="533400" y="67056"/>
                                </a:lnTo>
                                <a:lnTo>
                                  <a:pt x="556260" y="103632"/>
                                </a:lnTo>
                                <a:lnTo>
                                  <a:pt x="573024" y="103632"/>
                                </a:lnTo>
                                <a:lnTo>
                                  <a:pt x="580644" y="102108"/>
                                </a:lnTo>
                                <a:lnTo>
                                  <a:pt x="585216" y="97536"/>
                                </a:lnTo>
                                <a:lnTo>
                                  <a:pt x="591312" y="92964"/>
                                </a:lnTo>
                                <a:lnTo>
                                  <a:pt x="594360" y="85344"/>
                                </a:lnTo>
                                <a:lnTo>
                                  <a:pt x="595884" y="76200"/>
                                </a:lnTo>
                                <a:close/>
                              </a:path>
                              <a:path w="619125" h="104139">
                                <a:moveTo>
                                  <a:pt x="618744" y="28956"/>
                                </a:moveTo>
                                <a:lnTo>
                                  <a:pt x="606552" y="28956"/>
                                </a:lnTo>
                                <a:lnTo>
                                  <a:pt x="606552" y="102108"/>
                                </a:lnTo>
                                <a:lnTo>
                                  <a:pt x="618744" y="102108"/>
                                </a:lnTo>
                                <a:lnTo>
                                  <a:pt x="618744" y="28956"/>
                                </a:lnTo>
                                <a:close/>
                              </a:path>
                              <a:path w="619125" h="104139">
                                <a:moveTo>
                                  <a:pt x="618744" y="1524"/>
                                </a:moveTo>
                                <a:lnTo>
                                  <a:pt x="606552" y="1524"/>
                                </a:lnTo>
                                <a:lnTo>
                                  <a:pt x="606552" y="13716"/>
                                </a:lnTo>
                                <a:lnTo>
                                  <a:pt x="618744" y="13716"/>
                                </a:lnTo>
                                <a:lnTo>
                                  <a:pt x="618744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4" name="Image 1294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5293" y="27432"/>
                            <a:ext cx="66954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5" name="Graphic 1295"/>
                        <wps:cNvSpPr/>
                        <wps:spPr>
                          <a:xfrm>
                            <a:off x="5663184" y="1523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1" y="12192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6" name="Image 1296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6628" y="1523"/>
                            <a:ext cx="172212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7" name="Image 1297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0467" y="1523"/>
                            <a:ext cx="210311" cy="102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8" name="Graphic 1298"/>
                        <wps:cNvSpPr/>
                        <wps:spPr>
                          <a:xfrm>
                            <a:off x="512064" y="172211"/>
                            <a:ext cx="4318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02235">
                                <a:moveTo>
                                  <a:pt x="13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lnTo>
                                  <a:pt x="13703" y="102108"/>
                                </a:lnTo>
                                <a:lnTo>
                                  <a:pt x="13703" y="0"/>
                                </a:lnTo>
                                <a:close/>
                              </a:path>
                              <a:path w="43180" h="102235">
                                <a:moveTo>
                                  <a:pt x="42672" y="28956"/>
                                </a:moveTo>
                                <a:lnTo>
                                  <a:pt x="30480" y="28956"/>
                                </a:lnTo>
                                <a:lnTo>
                                  <a:pt x="30480" y="102108"/>
                                </a:lnTo>
                                <a:lnTo>
                                  <a:pt x="42672" y="102108"/>
                                </a:lnTo>
                                <a:lnTo>
                                  <a:pt x="42672" y="28956"/>
                                </a:lnTo>
                                <a:close/>
                              </a:path>
                              <a:path w="43180" h="102235">
                                <a:moveTo>
                                  <a:pt x="42672" y="1524"/>
                                </a:moveTo>
                                <a:lnTo>
                                  <a:pt x="30480" y="1524"/>
                                </a:lnTo>
                                <a:lnTo>
                                  <a:pt x="30480" y="13716"/>
                                </a:lnTo>
                                <a:lnTo>
                                  <a:pt x="42672" y="13716"/>
                                </a:lnTo>
                                <a:lnTo>
                                  <a:pt x="42672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9" name="Image 1299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172212"/>
                            <a:ext cx="330707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0" name="Image 1300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319" y="172212"/>
                            <a:ext cx="17373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1" name="Graphic 1301"/>
                        <wps:cNvSpPr/>
                        <wps:spPr>
                          <a:xfrm>
                            <a:off x="2564879" y="173735"/>
                            <a:ext cx="1270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0965">
                                <a:moveTo>
                                  <a:pt x="12204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100584"/>
                                </a:lnTo>
                                <a:lnTo>
                                  <a:pt x="12204" y="100584"/>
                                </a:lnTo>
                                <a:lnTo>
                                  <a:pt x="12204" y="27432"/>
                                </a:lnTo>
                                <a:close/>
                              </a:path>
                              <a:path w="12700" h="100965">
                                <a:moveTo>
                                  <a:pt x="122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204" y="12192"/>
                                </a:lnTo>
                                <a:lnTo>
                                  <a:pt x="12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2" name="Image 1302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6895" y="172212"/>
                            <a:ext cx="333755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3" name="Image 1303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5327" y="175260"/>
                            <a:ext cx="220980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4" name="Image 1304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0984" y="173736"/>
                            <a:ext cx="243839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5" name="Image 1305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8644" y="173736"/>
                            <a:ext cx="92963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6" name="Image 1306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7808" y="173736"/>
                            <a:ext cx="312419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7" name="Image 1307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9644"/>
                            <a:ext cx="699516" cy="2468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8" name="Image 1308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6428" y="172212"/>
                            <a:ext cx="173736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9" name="Image 1309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7888" y="172212"/>
                            <a:ext cx="469391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0" name="Image 1310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8567" y="172212"/>
                            <a:ext cx="17221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1" name="Image 1311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431" y="344424"/>
                            <a:ext cx="172212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2" name="Image 1312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8460" y="370331"/>
                            <a:ext cx="67055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3" name="Image 1313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8479" y="344424"/>
                            <a:ext cx="213360" cy="102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4" name="Graphic 1314"/>
                        <wps:cNvSpPr/>
                        <wps:spPr>
                          <a:xfrm>
                            <a:off x="3387852" y="344423"/>
                            <a:ext cx="4445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02235">
                                <a:moveTo>
                                  <a:pt x="12192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100584"/>
                                </a:lnTo>
                                <a:lnTo>
                                  <a:pt x="12192" y="100584"/>
                                </a:lnTo>
                                <a:lnTo>
                                  <a:pt x="12192" y="27432"/>
                                </a:lnTo>
                                <a:close/>
                              </a:path>
                              <a:path w="44450" h="10223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44450" h="102235">
                                <a:moveTo>
                                  <a:pt x="44196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102108"/>
                                </a:lnTo>
                                <a:lnTo>
                                  <a:pt x="44196" y="102108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5" name="Image 1315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5011" y="344424"/>
                            <a:ext cx="665988" cy="102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6" name="Graphic 1316"/>
                        <wps:cNvSpPr/>
                        <wps:spPr>
                          <a:xfrm>
                            <a:off x="868680" y="515111"/>
                            <a:ext cx="328612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6125" h="104139">
                                <a:moveTo>
                                  <a:pt x="12192" y="28956"/>
                                </a:moveTo>
                                <a:lnTo>
                                  <a:pt x="0" y="28956"/>
                                </a:lnTo>
                                <a:lnTo>
                                  <a:pt x="0" y="102108"/>
                                </a:lnTo>
                                <a:lnTo>
                                  <a:pt x="12192" y="102108"/>
                                </a:lnTo>
                                <a:lnTo>
                                  <a:pt x="12192" y="28956"/>
                                </a:lnTo>
                                <a:close/>
                              </a:path>
                              <a:path w="3286125" h="104139">
                                <a:moveTo>
                                  <a:pt x="12192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13716"/>
                                </a:lnTo>
                                <a:lnTo>
                                  <a:pt x="12192" y="13716"/>
                                </a:lnTo>
                                <a:lnTo>
                                  <a:pt x="12192" y="1524"/>
                                </a:lnTo>
                                <a:close/>
                              </a:path>
                              <a:path w="3286125" h="104139">
                                <a:moveTo>
                                  <a:pt x="1978152" y="28956"/>
                                </a:moveTo>
                                <a:lnTo>
                                  <a:pt x="1965960" y="28956"/>
                                </a:lnTo>
                                <a:lnTo>
                                  <a:pt x="1965960" y="102108"/>
                                </a:lnTo>
                                <a:lnTo>
                                  <a:pt x="1978152" y="102108"/>
                                </a:lnTo>
                                <a:lnTo>
                                  <a:pt x="1978152" y="28956"/>
                                </a:lnTo>
                                <a:close/>
                              </a:path>
                              <a:path w="3286125" h="104139">
                                <a:moveTo>
                                  <a:pt x="1978152" y="1524"/>
                                </a:moveTo>
                                <a:lnTo>
                                  <a:pt x="1965960" y="1524"/>
                                </a:lnTo>
                                <a:lnTo>
                                  <a:pt x="1965960" y="13716"/>
                                </a:lnTo>
                                <a:lnTo>
                                  <a:pt x="1978152" y="13716"/>
                                </a:lnTo>
                                <a:lnTo>
                                  <a:pt x="1978152" y="1524"/>
                                </a:lnTo>
                                <a:close/>
                              </a:path>
                              <a:path w="3286125" h="104139">
                                <a:moveTo>
                                  <a:pt x="2561844" y="0"/>
                                </a:moveTo>
                                <a:lnTo>
                                  <a:pt x="2548128" y="0"/>
                                </a:lnTo>
                                <a:lnTo>
                                  <a:pt x="2548128" y="102108"/>
                                </a:lnTo>
                                <a:lnTo>
                                  <a:pt x="2561844" y="102108"/>
                                </a:lnTo>
                                <a:lnTo>
                                  <a:pt x="2561844" y="0"/>
                                </a:lnTo>
                                <a:close/>
                              </a:path>
                              <a:path w="3286125" h="104139">
                                <a:moveTo>
                                  <a:pt x="2592324" y="28956"/>
                                </a:moveTo>
                                <a:lnTo>
                                  <a:pt x="2580132" y="28956"/>
                                </a:lnTo>
                                <a:lnTo>
                                  <a:pt x="2580132" y="102108"/>
                                </a:lnTo>
                                <a:lnTo>
                                  <a:pt x="2592324" y="102108"/>
                                </a:lnTo>
                                <a:lnTo>
                                  <a:pt x="2592324" y="28956"/>
                                </a:lnTo>
                                <a:close/>
                              </a:path>
                              <a:path w="3286125" h="104139">
                                <a:moveTo>
                                  <a:pt x="2592324" y="1524"/>
                                </a:moveTo>
                                <a:lnTo>
                                  <a:pt x="2580132" y="1524"/>
                                </a:lnTo>
                                <a:lnTo>
                                  <a:pt x="2580132" y="13716"/>
                                </a:lnTo>
                                <a:lnTo>
                                  <a:pt x="2592324" y="13716"/>
                                </a:lnTo>
                                <a:lnTo>
                                  <a:pt x="2592324" y="1524"/>
                                </a:lnTo>
                                <a:close/>
                              </a:path>
                              <a:path w="3286125" h="104139">
                                <a:moveTo>
                                  <a:pt x="3081528" y="28956"/>
                                </a:moveTo>
                                <a:lnTo>
                                  <a:pt x="3069336" y="28956"/>
                                </a:lnTo>
                                <a:lnTo>
                                  <a:pt x="3069336" y="102108"/>
                                </a:lnTo>
                                <a:lnTo>
                                  <a:pt x="3081528" y="102108"/>
                                </a:lnTo>
                                <a:lnTo>
                                  <a:pt x="3081528" y="28956"/>
                                </a:lnTo>
                                <a:close/>
                              </a:path>
                              <a:path w="3286125" h="104139">
                                <a:moveTo>
                                  <a:pt x="3081528" y="1524"/>
                                </a:moveTo>
                                <a:lnTo>
                                  <a:pt x="3069336" y="1524"/>
                                </a:lnTo>
                                <a:lnTo>
                                  <a:pt x="3069336" y="13716"/>
                                </a:lnTo>
                                <a:lnTo>
                                  <a:pt x="3081528" y="13716"/>
                                </a:lnTo>
                                <a:lnTo>
                                  <a:pt x="3081528" y="1524"/>
                                </a:lnTo>
                                <a:close/>
                              </a:path>
                              <a:path w="3286125" h="104139">
                                <a:moveTo>
                                  <a:pt x="3206496" y="1524"/>
                                </a:moveTo>
                                <a:lnTo>
                                  <a:pt x="3194304" y="1524"/>
                                </a:lnTo>
                                <a:lnTo>
                                  <a:pt x="3194304" y="39624"/>
                                </a:lnTo>
                                <a:lnTo>
                                  <a:pt x="3194304" y="56388"/>
                                </a:lnTo>
                                <a:lnTo>
                                  <a:pt x="3194304" y="74676"/>
                                </a:lnTo>
                                <a:lnTo>
                                  <a:pt x="3191256" y="80772"/>
                                </a:lnTo>
                                <a:lnTo>
                                  <a:pt x="3188208" y="85344"/>
                                </a:lnTo>
                                <a:lnTo>
                                  <a:pt x="3179064" y="91440"/>
                                </a:lnTo>
                                <a:lnTo>
                                  <a:pt x="3168396" y="91440"/>
                                </a:lnTo>
                                <a:lnTo>
                                  <a:pt x="3159252" y="85344"/>
                                </a:lnTo>
                                <a:lnTo>
                                  <a:pt x="3156204" y="80772"/>
                                </a:lnTo>
                                <a:lnTo>
                                  <a:pt x="3154680" y="73152"/>
                                </a:lnTo>
                                <a:lnTo>
                                  <a:pt x="3154680" y="56388"/>
                                </a:lnTo>
                                <a:lnTo>
                                  <a:pt x="3156204" y="50292"/>
                                </a:lnTo>
                                <a:lnTo>
                                  <a:pt x="3159252" y="45720"/>
                                </a:lnTo>
                                <a:lnTo>
                                  <a:pt x="3163824" y="41148"/>
                                </a:lnTo>
                                <a:lnTo>
                                  <a:pt x="3168396" y="39624"/>
                                </a:lnTo>
                                <a:lnTo>
                                  <a:pt x="3179064" y="39624"/>
                                </a:lnTo>
                                <a:lnTo>
                                  <a:pt x="3183636" y="41148"/>
                                </a:lnTo>
                                <a:lnTo>
                                  <a:pt x="3188208" y="45720"/>
                                </a:lnTo>
                                <a:lnTo>
                                  <a:pt x="3191256" y="50292"/>
                                </a:lnTo>
                                <a:lnTo>
                                  <a:pt x="3194304" y="56388"/>
                                </a:lnTo>
                                <a:lnTo>
                                  <a:pt x="3194304" y="39624"/>
                                </a:lnTo>
                                <a:lnTo>
                                  <a:pt x="3191256" y="35052"/>
                                </a:lnTo>
                                <a:lnTo>
                                  <a:pt x="3188208" y="32004"/>
                                </a:lnTo>
                                <a:lnTo>
                                  <a:pt x="3182112" y="28956"/>
                                </a:lnTo>
                                <a:lnTo>
                                  <a:pt x="3177540" y="27432"/>
                                </a:lnTo>
                                <a:lnTo>
                                  <a:pt x="3166872" y="27432"/>
                                </a:lnTo>
                                <a:lnTo>
                                  <a:pt x="3160776" y="28956"/>
                                </a:lnTo>
                                <a:lnTo>
                                  <a:pt x="3151632" y="35052"/>
                                </a:lnTo>
                                <a:lnTo>
                                  <a:pt x="3148584" y="39624"/>
                                </a:lnTo>
                                <a:lnTo>
                                  <a:pt x="3142488" y="51816"/>
                                </a:lnTo>
                                <a:lnTo>
                                  <a:pt x="3142488" y="79248"/>
                                </a:lnTo>
                                <a:lnTo>
                                  <a:pt x="3148584" y="91440"/>
                                </a:lnTo>
                                <a:lnTo>
                                  <a:pt x="3151632" y="96012"/>
                                </a:lnTo>
                                <a:lnTo>
                                  <a:pt x="3157728" y="99060"/>
                                </a:lnTo>
                                <a:lnTo>
                                  <a:pt x="3162300" y="102108"/>
                                </a:lnTo>
                                <a:lnTo>
                                  <a:pt x="3166872" y="103632"/>
                                </a:lnTo>
                                <a:lnTo>
                                  <a:pt x="3182112" y="103632"/>
                                </a:lnTo>
                                <a:lnTo>
                                  <a:pt x="3188208" y="99060"/>
                                </a:lnTo>
                                <a:lnTo>
                                  <a:pt x="3193288" y="91440"/>
                                </a:lnTo>
                                <a:lnTo>
                                  <a:pt x="3194304" y="89916"/>
                                </a:lnTo>
                                <a:lnTo>
                                  <a:pt x="3194304" y="102108"/>
                                </a:lnTo>
                                <a:lnTo>
                                  <a:pt x="3206496" y="102108"/>
                                </a:lnTo>
                                <a:lnTo>
                                  <a:pt x="3206496" y="89916"/>
                                </a:lnTo>
                                <a:lnTo>
                                  <a:pt x="3206496" y="1524"/>
                                </a:lnTo>
                                <a:close/>
                              </a:path>
                              <a:path w="3286125" h="104139">
                                <a:moveTo>
                                  <a:pt x="3285744" y="99060"/>
                                </a:moveTo>
                                <a:lnTo>
                                  <a:pt x="3284220" y="94488"/>
                                </a:lnTo>
                                <a:lnTo>
                                  <a:pt x="3284220" y="92964"/>
                                </a:lnTo>
                                <a:lnTo>
                                  <a:pt x="3284220" y="91440"/>
                                </a:lnTo>
                                <a:lnTo>
                                  <a:pt x="3284220" y="88392"/>
                                </a:lnTo>
                                <a:lnTo>
                                  <a:pt x="3282696" y="80772"/>
                                </a:lnTo>
                                <a:lnTo>
                                  <a:pt x="3282696" y="68580"/>
                                </a:lnTo>
                                <a:lnTo>
                                  <a:pt x="3282696" y="39624"/>
                                </a:lnTo>
                                <a:lnTo>
                                  <a:pt x="3281172" y="38100"/>
                                </a:lnTo>
                                <a:lnTo>
                                  <a:pt x="3279648" y="35052"/>
                                </a:lnTo>
                                <a:lnTo>
                                  <a:pt x="3276600" y="33528"/>
                                </a:lnTo>
                                <a:lnTo>
                                  <a:pt x="3273552" y="30480"/>
                                </a:lnTo>
                                <a:lnTo>
                                  <a:pt x="3270504" y="28956"/>
                                </a:lnTo>
                                <a:lnTo>
                                  <a:pt x="3265932" y="27432"/>
                                </a:lnTo>
                                <a:lnTo>
                                  <a:pt x="3243072" y="27432"/>
                                </a:lnTo>
                                <a:lnTo>
                                  <a:pt x="3238500" y="28956"/>
                                </a:lnTo>
                                <a:lnTo>
                                  <a:pt x="3233928" y="32004"/>
                                </a:lnTo>
                                <a:lnTo>
                                  <a:pt x="3230880" y="33528"/>
                                </a:lnTo>
                                <a:lnTo>
                                  <a:pt x="3227832" y="36576"/>
                                </a:lnTo>
                                <a:lnTo>
                                  <a:pt x="3224784" y="41148"/>
                                </a:lnTo>
                                <a:lnTo>
                                  <a:pt x="3223260" y="44196"/>
                                </a:lnTo>
                                <a:lnTo>
                                  <a:pt x="3221736" y="50292"/>
                                </a:lnTo>
                                <a:lnTo>
                                  <a:pt x="3233928" y="51816"/>
                                </a:lnTo>
                                <a:lnTo>
                                  <a:pt x="3235452" y="47244"/>
                                </a:lnTo>
                                <a:lnTo>
                                  <a:pt x="3243072" y="39624"/>
                                </a:lnTo>
                                <a:lnTo>
                                  <a:pt x="3258312" y="39624"/>
                                </a:lnTo>
                                <a:lnTo>
                                  <a:pt x="3262884" y="41148"/>
                                </a:lnTo>
                                <a:lnTo>
                                  <a:pt x="3265932" y="42672"/>
                                </a:lnTo>
                                <a:lnTo>
                                  <a:pt x="3268980" y="45720"/>
                                </a:lnTo>
                                <a:lnTo>
                                  <a:pt x="3268980" y="56388"/>
                                </a:lnTo>
                                <a:lnTo>
                                  <a:pt x="3268980" y="68580"/>
                                </a:lnTo>
                                <a:lnTo>
                                  <a:pt x="3268980" y="79248"/>
                                </a:lnTo>
                                <a:lnTo>
                                  <a:pt x="3267456" y="80772"/>
                                </a:lnTo>
                                <a:lnTo>
                                  <a:pt x="3265932" y="83820"/>
                                </a:lnTo>
                                <a:lnTo>
                                  <a:pt x="3262884" y="86868"/>
                                </a:lnTo>
                                <a:lnTo>
                                  <a:pt x="3256788" y="89916"/>
                                </a:lnTo>
                                <a:lnTo>
                                  <a:pt x="3252216" y="91440"/>
                                </a:lnTo>
                                <a:lnTo>
                                  <a:pt x="3243072" y="91440"/>
                                </a:lnTo>
                                <a:lnTo>
                                  <a:pt x="3238500" y="89916"/>
                                </a:lnTo>
                                <a:lnTo>
                                  <a:pt x="3236976" y="88392"/>
                                </a:lnTo>
                                <a:lnTo>
                                  <a:pt x="3233928" y="86868"/>
                                </a:lnTo>
                                <a:lnTo>
                                  <a:pt x="3232404" y="83820"/>
                                </a:lnTo>
                                <a:lnTo>
                                  <a:pt x="3232404" y="80772"/>
                                </a:lnTo>
                                <a:lnTo>
                                  <a:pt x="3235452" y="77724"/>
                                </a:lnTo>
                                <a:lnTo>
                                  <a:pt x="3235452" y="76200"/>
                                </a:lnTo>
                                <a:lnTo>
                                  <a:pt x="3236976" y="74676"/>
                                </a:lnTo>
                                <a:lnTo>
                                  <a:pt x="3240024" y="74676"/>
                                </a:lnTo>
                                <a:lnTo>
                                  <a:pt x="3241548" y="73152"/>
                                </a:lnTo>
                                <a:lnTo>
                                  <a:pt x="3244596" y="73152"/>
                                </a:lnTo>
                                <a:lnTo>
                                  <a:pt x="3250692" y="71628"/>
                                </a:lnTo>
                                <a:lnTo>
                                  <a:pt x="3258312" y="71628"/>
                                </a:lnTo>
                                <a:lnTo>
                                  <a:pt x="3265932" y="70104"/>
                                </a:lnTo>
                                <a:lnTo>
                                  <a:pt x="3268980" y="68580"/>
                                </a:lnTo>
                                <a:lnTo>
                                  <a:pt x="3268980" y="56388"/>
                                </a:lnTo>
                                <a:lnTo>
                                  <a:pt x="3264408" y="57912"/>
                                </a:lnTo>
                                <a:lnTo>
                                  <a:pt x="3258312" y="59436"/>
                                </a:lnTo>
                                <a:lnTo>
                                  <a:pt x="3249168" y="60960"/>
                                </a:lnTo>
                                <a:lnTo>
                                  <a:pt x="3240024" y="60960"/>
                                </a:lnTo>
                                <a:lnTo>
                                  <a:pt x="3238500" y="62484"/>
                                </a:lnTo>
                                <a:lnTo>
                                  <a:pt x="3235452" y="62484"/>
                                </a:lnTo>
                                <a:lnTo>
                                  <a:pt x="3229356" y="65532"/>
                                </a:lnTo>
                                <a:lnTo>
                                  <a:pt x="3224784" y="70104"/>
                                </a:lnTo>
                                <a:lnTo>
                                  <a:pt x="3220212" y="79248"/>
                                </a:lnTo>
                                <a:lnTo>
                                  <a:pt x="3220212" y="88392"/>
                                </a:lnTo>
                                <a:lnTo>
                                  <a:pt x="3223260" y="92964"/>
                                </a:lnTo>
                                <a:lnTo>
                                  <a:pt x="3227832" y="97536"/>
                                </a:lnTo>
                                <a:lnTo>
                                  <a:pt x="3230880" y="102108"/>
                                </a:lnTo>
                                <a:lnTo>
                                  <a:pt x="3236976" y="103632"/>
                                </a:lnTo>
                                <a:lnTo>
                                  <a:pt x="3249168" y="103632"/>
                                </a:lnTo>
                                <a:lnTo>
                                  <a:pt x="3258312" y="100584"/>
                                </a:lnTo>
                                <a:lnTo>
                                  <a:pt x="3261360" y="99060"/>
                                </a:lnTo>
                                <a:lnTo>
                                  <a:pt x="3270504" y="92964"/>
                                </a:lnTo>
                                <a:lnTo>
                                  <a:pt x="3272028" y="96012"/>
                                </a:lnTo>
                                <a:lnTo>
                                  <a:pt x="3272028" y="99060"/>
                                </a:lnTo>
                                <a:lnTo>
                                  <a:pt x="3273552" y="102108"/>
                                </a:lnTo>
                                <a:lnTo>
                                  <a:pt x="3285744" y="102108"/>
                                </a:lnTo>
                                <a:lnTo>
                                  <a:pt x="3285744" y="99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7" name="Image 1317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2364" y="516636"/>
                            <a:ext cx="1260348" cy="272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8" name="Image 1318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6243828" cy="1330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9" name="Image 1319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6301" y="885444"/>
                            <a:ext cx="66954" cy="76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81DDFA" id="Group 1281" o:spid="_x0000_s1026" style="position:absolute;margin-left:57pt;margin-top:82.4pt;width:491.65pt;height:104.9pt;z-index:-251612160;mso-wrap-distance-left:0;mso-wrap-distance-right:0;mso-position-horizontal-relative:page" coordsize="62439,13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">
                <v:shape id="Image 1282" o:spid="_x0000_s1027" type="#_x0000_t75" style="position:absolute;left:91;top:15;width:808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">
                  <v:imagedata r:id="rId226" o:title=""/>
                </v:shape>
                <v:shape id="Image 1283" o:spid="_x0000_s1028" type="#_x0000_t75" style="position:absolute;left:1112;top:15;width:3932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">
                  <v:imagedata r:id="rId227" o:title=""/>
                </v:shape>
                <v:shape id="Image 1284" o:spid="_x0000_s1029" type="#_x0000_t75" style="position:absolute;left:5760;width:1997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">
                  <v:imagedata r:id="rId228" o:title=""/>
                </v:shape>
                <v:shape id="Graphic 1285" o:spid="_x0000_s1030" style="position:absolute;left:8534;top:15;width:1130;height:1022;visibility:visible;mso-wrap-style:square;v-text-anchor:top" coordsize="11303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" path="m74676,83820r-54864,l19812,56388r50292,l70104,39624r-50292,l19812,16764r53340,l73152,,,,,100584r74676,l74676,83820xem112776,80772r-21336,l91440,102108r21336,l112776,80772xe" fillcolor="black" stroked="f">
                  <v:path arrowok="t"/>
                </v:shape>
                <v:shape id="Image 1286" o:spid="_x0000_s1031" type="#_x0000_t75" style="position:absolute;left:10424;top:15;width:3642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">
                  <v:imagedata r:id="rId229" o:title=""/>
                </v:shape>
                <v:shape id="Graphic 1287" o:spid="_x0000_s1032" style="position:absolute;left:14782;top:15;width:946;height:1022;visibility:visible;mso-wrap-style:square;v-text-anchor:top" coordsize="9461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" path="m65532,100584l64008,97536r,-6096l63487,89916,62484,86868r,-19812l62484,44196,60960,39624r-762,-1524l59436,36576,57912,35052,56388,32004,50292,28956,41148,25908r-12192,l22860,27432r-9144,3048l9144,33528,7620,36576,4572,39624,1524,48768r12192,1524l15240,47244r1524,-4572l22860,39624r4572,-1524l38100,38100r4572,1524l47244,44196r1524,3048l48768,54864r,12192l48768,79248r-1524,1524l45720,83820r-3048,1524l39624,88392r-4572,1524l18288,89916,16764,88392,13716,86868,12192,83820r,-4572l13716,77724r,-1524l15240,74676r1524,l18288,73152r3048,l24384,71628r4572,l38100,70104r6096,-1524l48768,67056r,-12192l44196,57912r-6096,l27432,59436r-4572,1524l16764,60960r-6096,3048l9144,65532,6096,67056,,79248r,9144l6096,97536r4572,3048l16764,102108r16764,l36576,100584r4572,-1524l45720,96012r4572,-4572l51816,96012r,3048l53340,100584r12192,xem94488,l80772,r,102108l94488,102108,94488,xe" fillcolor="black" stroked="f">
                  <v:path arrowok="t"/>
                </v:shape>
                <v:shape id="Image 1288" o:spid="_x0000_s1033" type="#_x0000_t75" style="position:absolute;left:24475;top:15;width:3688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">
                  <v:imagedata r:id="rId230" o:title=""/>
                </v:shape>
                <v:shape id="Image 1289" o:spid="_x0000_s1034" type="#_x0000_t75" style="position:absolute;left:28849;top:274;width:2103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">
                  <v:imagedata r:id="rId231" o:title=""/>
                </v:shape>
                <v:shape id="Image 1290" o:spid="_x0000_s1035" type="#_x0000_t75" style="position:absolute;left:31699;top:15;width:4450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">
                  <v:imagedata r:id="rId232" o:title=""/>
                </v:shape>
                <v:shape id="Image 1291" o:spid="_x0000_s1036" type="#_x0000_t75" style="position:absolute;left:36819;top:15;width:945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">
                  <v:imagedata r:id="rId233" o:title=""/>
                </v:shape>
                <v:shape id="Image 1292" o:spid="_x0000_s1037" type="#_x0000_t75" style="position:absolute;left:38526;top:15;width:3460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">
                  <v:imagedata r:id="rId234" o:title=""/>
                </v:shape>
                <v:shape id="Graphic 1293" o:spid="_x0000_s1038" style="position:absolute;left:42748;width:6191;height:1041;visibility:visible;mso-wrap-style:square;v-text-anchor:top" coordsize="61912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" path="m12192,28956l,28956r,73152l12192,102108r,-73152xem12192,1524l,1524,,13716r12192,l12192,1524xem91440,51816l89916,48768r,-6096l86868,36576,82296,32004,77724,30480,74676,28956,70104,27432r-3048,l59626,28270r-6286,2400l48196,34505r-4000,5119l44196,28956r-12192,l32004,102108r12192,l44196,54864r1524,-6096l48768,45720r9144,-6096l67056,39624r3048,1524l71628,42672r3048,1524l76200,45720r1524,3048l77724,50292r1524,4572l79248,102108r12192,l91440,51816xem143256,1524r-3048,l135636,r-9144,l121920,1524r-4572,4572l114300,7620r-1524,3048l112776,28956r-10668,l102108,41148r10668,l112776,102108r12192,l124968,41148r13716,l138684,28956r-13716,l124968,16764r3048,-3048l131064,12192r6096,l138684,13716r3048,l143256,1524xem210312,65532l202349,39624r-1181,-1524l198120,35052r,22860l198031,74993r-1435,5779l192024,85344r-3048,4572l182880,91440r-10668,l166116,89916r-3048,-4572l158496,80772r-1448,-5779l156972,57912r1524,-6096l163068,47244r3048,-4572l172212,39624r10668,l188976,42672r3048,4572l196596,51816r1524,6096l198120,35052r-3048,-3048l187452,27432r-18288,l144780,65532r571,9461l178308,103632r6096,l188976,102108r6096,-1524l199644,97536r4572,-4572l204597,91440r1143,-4572l208788,82296r1460,-7303l210312,65532xem265176,32004r-4572,-3048l256032,27432r-6096,l243840,30480r-4572,4572l236220,39624r,-10668l225552,28956r,73152l237744,102108r,-47244l239268,50292r3048,-6096l243840,42672r3048,-1524l248412,39624r6096,l260604,42672r4572,-10668xem370332,44196r-3048,-6096l364236,33528r-9144,-6096l347472,27432r-6579,1104l334899,31623r-5436,4813l324612,42672r-1524,-4572l321564,35052r-6096,-6096l310896,27432r-10668,l297180,28956r-4572,3048l289560,33528r-3048,4572l284988,41148r,-12192l272796,28956r,73152l284988,102108r,-47244l286512,50292r3048,-6096l298704,39624r7620,l309372,41148r3048,3048l313944,47244r1524,4572l315468,102108r12192,l327660,53340r1524,-4572l335280,42672r4572,-3048l347472,39624r3048,1524l356616,47244r,3048l358140,53340r,48768l370332,102108r,-57912xem451104,102108r-1524,-3048l449580,96012r-1524,-3048l448056,91440r,-22860l448056,45720r-1524,-4572l445770,39624r-762,-1524l443484,36576r-1524,-3048l438912,32004r-4572,-1524l431292,28956r-4572,-1524l413004,27432r-9144,3048l397764,32004r-6096,6096l390144,41148r-3048,9144l399288,51816r1524,-3048l402336,44196r9144,-4572l423672,39624r4572,1524l432816,45720r1524,3048l434340,56388r,12192l434340,76200r-1524,4572l432816,82296r-4572,4572l423672,89916r-3048,1524l403860,91440r-3048,-1524l399288,88392r-1524,-3048l397764,79248r3048,-3048l402336,76200r1524,-1524l405384,74676r4572,-1524l414528,73152r9144,-1524l429768,70104r4572,-1524l434340,56388r-4572,3048l422148,59436r-9144,1524l408432,62484r-6096,l393192,67056r-4572,4572l385572,77724r,12192l387096,94488r4572,4572l396240,102108r6096,1524l417576,103632r9144,-3048l431292,97536r4572,-4572l435864,97536r1524,3048l438912,102108r12192,xem493776,103632l492252,92964r-3048,l487680,91440r-6096,l481584,89916r-1524,-1524l480060,41148r12192,l492252,28956r-12192,l480060,4572r-12192,7620l467868,28956r-9144,l458724,41148r9144,l467868,94488r1524,3048l473964,102108r3048,1524l493776,103632xem516636,28956r-12192,l504444,102108r12192,l516636,28956xem516636,1524r-12192,l504444,13716r12192,l516636,1524xem595884,76200l583692,74676r-1524,6096l580644,85344r-3048,3048l574548,91440r-15240,l554736,89916r-7620,-7620l545592,74676r,-16764l547116,50292r7620,-7620l559308,39624r10668,l576072,42672r3048,3048l582168,51816r12192,-1524l592836,44196r-3048,-6096l585216,33528,573024,27432r-13716,l553212,28956r-4572,3048l542544,35052r-3048,4572l536448,45720r-1524,6096l533400,59436r,7620l556260,103632r16764,l580644,102108r4572,-4572l591312,92964r3048,-7620l595884,76200xem618744,28956r-12192,l606552,102108r12192,l618744,28956xem618744,1524r-12192,l606552,13716r12192,l618744,1524xe" fillcolor="black" stroked="f">
                  <v:path arrowok="t"/>
                </v:shape>
                <v:shape id="Image 1294" o:spid="_x0000_s1039" type="#_x0000_t75" style="position:absolute;left:49652;top:274;width:670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">
                  <v:imagedata r:id="rId235" o:title=""/>
                </v:shape>
                <v:shape id="Graphic 1295" o:spid="_x0000_s1040" style="position:absolute;left:56631;top:15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" path="m12191,l,,,12192r12191,l12191,xe" fillcolor="black" stroked="f">
                  <v:path arrowok="t"/>
                </v:shape>
                <v:shape id="Image 1296" o:spid="_x0000_s1041" type="#_x0000_t75" style="position:absolute;left:57866;top:15;width:1722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">
                  <v:imagedata r:id="rId236" o:title=""/>
                </v:shape>
                <v:shape id="Image 1297" o:spid="_x0000_s1042" type="#_x0000_t75" style="position:absolute;left:60304;top:15;width:2103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">
                  <v:imagedata r:id="rId237" o:title=""/>
                </v:shape>
                <v:shape id="Graphic 1298" o:spid="_x0000_s1043" style="position:absolute;left:5120;top:1722;width:432;height:1022;visibility:visible;mso-wrap-style:square;v-text-anchor:top" coordsize="4318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" path="m13703,l,,,102108r13703,l13703,xem42672,28956r-12192,l30480,102108r12192,l42672,28956xem42672,1524r-12192,l30480,13716r12192,l42672,1524xe" fillcolor="black" stroked="f">
                  <v:path arrowok="t"/>
                </v:shape>
                <v:shape id="Image 1299" o:spid="_x0000_s1044" type="#_x0000_t75" style="position:absolute;left:6294;top:1722;width:3307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">
                  <v:imagedata r:id="rId238" o:title=""/>
                </v:shape>
                <v:shape id="Image 1300" o:spid="_x0000_s1045" type="#_x0000_t75" style="position:absolute;left:10363;top:1722;width:1737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">
                  <v:imagedata r:id="rId239" o:title=""/>
                </v:shape>
                <v:shape id="Graphic 1301" o:spid="_x0000_s1046" style="position:absolute;left:25648;top:1737;width:127;height:1010;visibility:visible;mso-wrap-style:square;v-text-anchor:top" coordsize="1270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" path="m12204,27432l,27432r,73152l12204,100584r,-73152xem12204,l,,,12192r12204,l12204,xe" fillcolor="black" stroked="f">
                  <v:path arrowok="t"/>
                </v:shape>
                <v:shape id="Image 1302" o:spid="_x0000_s1047" type="#_x0000_t75" style="position:absolute;left:25968;top:1722;width:3338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">
                  <v:imagedata r:id="rId240" o:title=""/>
                </v:shape>
                <v:shape id="Image 1303" o:spid="_x0000_s1048" type="#_x0000_t75" style="position:absolute;left:30053;top:1752;width:2210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">
                  <v:imagedata r:id="rId241" o:title=""/>
                </v:shape>
                <v:shape id="Image 1304" o:spid="_x0000_s1049" type="#_x0000_t75" style="position:absolute;left:33009;top:1737;width:2439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">
                  <v:imagedata r:id="rId242" o:title=""/>
                </v:shape>
                <v:shape id="Image 1305" o:spid="_x0000_s1050" type="#_x0000_t75" style="position:absolute;left:36286;top:1737;width:930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">
                  <v:imagedata r:id="rId243" o:title=""/>
                </v:shape>
                <v:shape id="Image 1306" o:spid="_x0000_s1051" type="#_x0000_t75" style="position:absolute;left:37978;top:1737;width:3124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">
                  <v:imagedata r:id="rId244" o:title=""/>
                </v:shape>
                <v:shape id="Image 1307" o:spid="_x0000_s1052" type="#_x0000_t75" style="position:absolute;top:1996;width:6995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">
                  <v:imagedata r:id="rId245" o:title=""/>
                </v:shape>
                <v:shape id="Image 1308" o:spid="_x0000_s1053" type="#_x0000_t75" style="position:absolute;left:41864;top:1722;width:1737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">
                  <v:imagedata r:id="rId246" o:title=""/>
                </v:shape>
                <v:shape id="Image 1309" o:spid="_x0000_s1054" type="#_x0000_t75" style="position:absolute;left:44378;top:1722;width:4694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">
                  <v:imagedata r:id="rId247" o:title=""/>
                </v:shape>
                <v:shape id="Image 1310" o:spid="_x0000_s1055" type="#_x0000_t75" style="position:absolute;left:60685;top:1722;width:1722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">
                  <v:imagedata r:id="rId248" o:title=""/>
                </v:shape>
                <v:shape id="Image 1311" o:spid="_x0000_s1056" type="#_x0000_t75" style="position:absolute;left:7894;top:3444;width:1722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">
                  <v:imagedata r:id="rId249" o:title=""/>
                </v:shape>
                <v:shape id="Image 1312" o:spid="_x0000_s1057" type="#_x0000_t75" style="position:absolute;left:29184;top:3703;width:671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">
                  <v:imagedata r:id="rId250" o:title=""/>
                </v:shape>
                <v:shape id="Image 1313" o:spid="_x0000_s1058" type="#_x0000_t75" style="position:absolute;left:30784;top:3444;width:2134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">
                  <v:imagedata r:id="rId251" o:title=""/>
                </v:shape>
                <v:shape id="Graphic 1314" o:spid="_x0000_s1059" style="position:absolute;left:33878;top:3444;width:445;height:1022;visibility:visible;mso-wrap-style:square;v-text-anchor:top" coordsize="4445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" path="m12192,27432l,27432r,73152l12192,100584r,-73152xem12192,l,,,12192r12192,l12192,xem44196,l30480,r,102108l44196,102108,44196,xe" fillcolor="black" stroked="f">
                  <v:path arrowok="t"/>
                </v:shape>
                <v:shape id="Image 1315" o:spid="_x0000_s1060" type="#_x0000_t75" style="position:absolute;left:35250;top:3444;width:6659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">
                  <v:imagedata r:id="rId252" o:title=""/>
                </v:shape>
                <v:shape id="Graphic 1316" o:spid="_x0000_s1061" style="position:absolute;left:8686;top:5151;width:32862;height:1041;visibility:visible;mso-wrap-style:square;v-text-anchor:top" coordsize="328612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" path="m12192,28956l,28956r,73152l12192,102108r,-73152xem12192,1524l,1524,,13716r12192,l12192,1524xem1978152,28956r-12192,l1965960,102108r12192,l1978152,28956xem1978152,1524r-12192,l1965960,13716r12192,l1978152,1524xem2561844,r-13716,l2548128,102108r13716,l2561844,xem2592324,28956r-12192,l2580132,102108r12192,l2592324,28956xem2592324,1524r-12192,l2580132,13716r12192,l2592324,1524xem3081528,28956r-12192,l3069336,102108r12192,l3081528,28956xem3081528,1524r-12192,l3069336,13716r12192,l3081528,1524xem3206496,1524r-12192,l3194304,39624r,16764l3194304,74676r-3048,6096l3188208,85344r-9144,6096l3168396,91440r-9144,-6096l3156204,80772r-1524,-7620l3154680,56388r1524,-6096l3159252,45720r4572,-4572l3168396,39624r10668,l3183636,41148r4572,4572l3191256,50292r3048,6096l3194304,39624r-3048,-4572l3188208,32004r-6096,-3048l3177540,27432r-10668,l3160776,28956r-9144,6096l3148584,39624r-6096,12192l3142488,79248r6096,12192l3151632,96012r6096,3048l3162300,102108r4572,1524l3182112,103632r6096,-4572l3193288,91440r1016,-1524l3194304,102108r12192,l3206496,89916r,-88392xem3285744,99060r-1524,-4572l3284220,92964r,-1524l3284220,88392r-1524,-7620l3282696,68580r,-28956l3281172,38100r-1524,-3048l3276600,33528r-3048,-3048l3270504,28956r-4572,-1524l3243072,27432r-4572,1524l3233928,32004r-3048,1524l3227832,36576r-3048,4572l3223260,44196r-1524,6096l3233928,51816r1524,-4572l3243072,39624r15240,l3262884,41148r3048,1524l3268980,45720r,10668l3268980,68580r,10668l3267456,80772r-1524,3048l3262884,86868r-6096,3048l3252216,91440r-9144,l3238500,89916r-1524,-1524l3233928,86868r-1524,-3048l3232404,80772r3048,-3048l3235452,76200r1524,-1524l3240024,74676r1524,-1524l3244596,73152r6096,-1524l3258312,71628r7620,-1524l3268980,68580r,-12192l3264408,57912r-6096,1524l3249168,60960r-9144,l3238500,62484r-3048,l3229356,65532r-4572,4572l3220212,79248r,9144l3223260,92964r4572,4572l3230880,102108r6096,1524l3249168,103632r9144,-3048l3261360,99060r9144,-6096l3272028,96012r,3048l3273552,102108r12192,l3285744,99060xe" fillcolor="black" stroked="f">
                  <v:path arrowok="t"/>
                </v:shape>
                <v:shape id="Image 1317" o:spid="_x0000_s1062" type="#_x0000_t75" style="position:absolute;left:29123;top:5166;width:12604;height:2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">
                  <v:imagedata r:id="rId253" o:title=""/>
                </v:shape>
                <v:shape id="Image 1318" o:spid="_x0000_s1063" type="#_x0000_t75" style="position:absolute;top:15;width:62438;height:13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">
                  <v:imagedata r:id="rId254" o:title=""/>
                </v:shape>
                <v:shape id="Image 1319" o:spid="_x0000_s1064" type="#_x0000_t75" style="position:absolute;left:38863;top:8854;width:669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">
                  <v:imagedata r:id="rId255" o:title=""/>
                </v:shape>
                <w10:wrap type="topAndBottom" anchorx="page"/>
              </v:group>
            </w:pict>
          </mc:Fallback>
        </mc:AlternateContent>
      </w:r>
    </w:p>
    <w:p w14:paraId="1B568DFB" w14:textId="54EA8156" w:rsidR="00570FA5" w:rsidRDefault="00570FA5" w:rsidP="00570FA5">
      <w:pPr>
        <w:spacing w:before="89"/>
      </w:pPr>
    </w:p>
    <w:p w14:paraId="6291A708" w14:textId="77777777" w:rsidR="00570FA5" w:rsidRDefault="00570FA5" w:rsidP="00570FA5">
      <w:pPr>
        <w:spacing w:before="115"/>
      </w:pPr>
    </w:p>
    <w:p w14:paraId="08C1B760" w14:textId="77777777" w:rsidR="00570FA5" w:rsidRDefault="00570FA5" w:rsidP="00570FA5"/>
    <w:p w14:paraId="0AA48CB5" w14:textId="77777777" w:rsidR="00570FA5" w:rsidRDefault="00570FA5" w:rsidP="00570FA5"/>
    <w:p w14:paraId="01F87691" w14:textId="5B30F2DA" w:rsidR="00570FA5" w:rsidRDefault="00570FA5" w:rsidP="00570FA5">
      <w:pPr>
        <w:spacing w:before="147"/>
      </w:pPr>
      <w:r>
        <w:rPr>
          <w:noProof/>
        </w:rPr>
        <mc:AlternateContent>
          <mc:Choice Requires="wpg">
            <w:drawing>
              <wp:anchor distT="0" distB="0" distL="0" distR="0" simplePos="0" relativeHeight="251705344" behindDoc="1" locked="0" layoutInCell="1" allowOverlap="1" wp14:anchorId="0260E176" wp14:editId="59B61201">
                <wp:simplePos x="0" y="0"/>
                <wp:positionH relativeFrom="page">
                  <wp:posOffset>733044</wp:posOffset>
                </wp:positionH>
                <wp:positionV relativeFrom="paragraph">
                  <wp:posOffset>256372</wp:posOffset>
                </wp:positionV>
                <wp:extent cx="1335405" cy="128270"/>
                <wp:effectExtent l="0" t="0" r="0" b="0"/>
                <wp:wrapTopAndBottom/>
                <wp:docPr id="1320" name="Group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5405" cy="128270"/>
                          <a:chOff x="0" y="0"/>
                          <a:chExt cx="1335405" cy="128270"/>
                        </a:xfrm>
                      </wpg:grpSpPr>
                      <pic:pic xmlns:pic="http://schemas.openxmlformats.org/drawingml/2006/picture">
                        <pic:nvPicPr>
                          <pic:cNvPr id="1321" name="Image 1321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" cy="102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2" name="Graphic 1322"/>
                        <wps:cNvSpPr/>
                        <wps:spPr>
                          <a:xfrm>
                            <a:off x="320040" y="114299"/>
                            <a:ext cx="10153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5365" h="13970">
                                <a:moveTo>
                                  <a:pt x="1014984" y="0"/>
                                </a:moveTo>
                                <a:lnTo>
                                  <a:pt x="1014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014984" y="13716"/>
                                </a:lnTo>
                                <a:lnTo>
                                  <a:pt x="1014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58B350" id="Group 1320" o:spid="_x0000_s1026" style="position:absolute;margin-left:57.7pt;margin-top:20.2pt;width:105.15pt;height:10.1pt;z-index:-251611136;mso-wrap-distance-left:0;mso-wrap-distance-right:0;mso-position-horizontal-relative:page" coordsize="13354,1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">
                <v:shape id="Image 1321" o:spid="_x0000_s1027" type="#_x0000_t75" style="position:absolute;width:2773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">
                  <v:imagedata r:id="rId257" o:title=""/>
                </v:shape>
                <v:shape id="Graphic 1322" o:spid="_x0000_s1028" style="position:absolute;left:3200;top:1142;width:10154;height:140;visibility:visible;mso-wrap-style:square;v-text-anchor:top" coordsize="101536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" path="m1014984,r,l,,,13716r1014984,l1014984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6368" behindDoc="1" locked="0" layoutInCell="1" allowOverlap="1" wp14:anchorId="38DD9BAA" wp14:editId="28A9976F">
                <wp:simplePos x="0" y="0"/>
                <wp:positionH relativeFrom="page">
                  <wp:posOffset>4334255</wp:posOffset>
                </wp:positionH>
                <wp:positionV relativeFrom="paragraph">
                  <wp:posOffset>254848</wp:posOffset>
                </wp:positionV>
                <wp:extent cx="1565275" cy="104139"/>
                <wp:effectExtent l="0" t="0" r="0" b="0"/>
                <wp:wrapTopAndBottom/>
                <wp:docPr id="1323" name="Group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5275" cy="104139"/>
                          <a:chOff x="0" y="0"/>
                          <a:chExt cx="1565275" cy="104139"/>
                        </a:xfrm>
                      </wpg:grpSpPr>
                      <wps:wsp>
                        <wps:cNvPr id="1324" name="Graphic 1324"/>
                        <wps:cNvSpPr/>
                        <wps:spPr>
                          <a:xfrm>
                            <a:off x="0" y="0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68580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102108"/>
                                </a:lnTo>
                                <a:lnTo>
                                  <a:pt x="13716" y="102108"/>
                                </a:lnTo>
                                <a:lnTo>
                                  <a:pt x="13716" y="56388"/>
                                </a:lnTo>
                                <a:lnTo>
                                  <a:pt x="60960" y="56388"/>
                                </a:lnTo>
                                <a:lnTo>
                                  <a:pt x="60960" y="44196"/>
                                </a:lnTo>
                                <a:lnTo>
                                  <a:pt x="13716" y="44196"/>
                                </a:lnTo>
                                <a:lnTo>
                                  <a:pt x="13716" y="13716"/>
                                </a:lnTo>
                                <a:lnTo>
                                  <a:pt x="68580" y="13716"/>
                                </a:lnTo>
                                <a:lnTo>
                                  <a:pt x="68580" y="1524"/>
                                </a:lnTo>
                                <a:close/>
                              </a:path>
                              <a:path w="102235" h="102235">
                                <a:moveTo>
                                  <a:pt x="102108" y="0"/>
                                </a:moveTo>
                                <a:lnTo>
                                  <a:pt x="86868" y="0"/>
                                </a:lnTo>
                                <a:lnTo>
                                  <a:pt x="86868" y="102108"/>
                                </a:lnTo>
                                <a:lnTo>
                                  <a:pt x="102108" y="102108"/>
                                </a:lnTo>
                                <a:lnTo>
                                  <a:pt x="102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5" name="Image 1325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68" y="1523"/>
                            <a:ext cx="298703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6" name="Image 1326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344" y="1523"/>
                            <a:ext cx="256032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7" name="Image 1327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572" y="0"/>
                            <a:ext cx="277368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8" name="Graphic 1328"/>
                        <wps:cNvSpPr/>
                        <wps:spPr>
                          <a:xfrm>
                            <a:off x="1066800" y="0"/>
                            <a:ext cx="11620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02235">
                                <a:moveTo>
                                  <a:pt x="83820" y="41148"/>
                                </a:moveTo>
                                <a:lnTo>
                                  <a:pt x="82296" y="33528"/>
                                </a:lnTo>
                                <a:lnTo>
                                  <a:pt x="79248" y="27432"/>
                                </a:lnTo>
                                <a:lnTo>
                                  <a:pt x="76200" y="19812"/>
                                </a:lnTo>
                                <a:lnTo>
                                  <a:pt x="73152" y="13716"/>
                                </a:lnTo>
                                <a:lnTo>
                                  <a:pt x="70104" y="11430"/>
                                </a:lnTo>
                                <a:lnTo>
                                  <a:pt x="70104" y="39624"/>
                                </a:lnTo>
                                <a:lnTo>
                                  <a:pt x="70104" y="57912"/>
                                </a:lnTo>
                                <a:lnTo>
                                  <a:pt x="67056" y="70104"/>
                                </a:lnTo>
                                <a:lnTo>
                                  <a:pt x="65532" y="74676"/>
                                </a:lnTo>
                                <a:lnTo>
                                  <a:pt x="62484" y="79248"/>
                                </a:lnTo>
                                <a:lnTo>
                                  <a:pt x="54864" y="86868"/>
                                </a:lnTo>
                                <a:lnTo>
                                  <a:pt x="50292" y="86868"/>
                                </a:lnTo>
                                <a:lnTo>
                                  <a:pt x="47244" y="88392"/>
                                </a:lnTo>
                                <a:lnTo>
                                  <a:pt x="41148" y="89916"/>
                                </a:lnTo>
                                <a:lnTo>
                                  <a:pt x="13716" y="89916"/>
                                </a:lnTo>
                                <a:lnTo>
                                  <a:pt x="13716" y="13716"/>
                                </a:lnTo>
                                <a:lnTo>
                                  <a:pt x="48768" y="13716"/>
                                </a:lnTo>
                                <a:lnTo>
                                  <a:pt x="51816" y="15240"/>
                                </a:lnTo>
                                <a:lnTo>
                                  <a:pt x="56388" y="16764"/>
                                </a:lnTo>
                                <a:lnTo>
                                  <a:pt x="60960" y="21336"/>
                                </a:lnTo>
                                <a:lnTo>
                                  <a:pt x="64008" y="25908"/>
                                </a:lnTo>
                                <a:lnTo>
                                  <a:pt x="68580" y="32004"/>
                                </a:lnTo>
                                <a:lnTo>
                                  <a:pt x="70104" y="39624"/>
                                </a:lnTo>
                                <a:lnTo>
                                  <a:pt x="70104" y="11430"/>
                                </a:lnTo>
                                <a:lnTo>
                                  <a:pt x="67056" y="9144"/>
                                </a:lnTo>
                                <a:lnTo>
                                  <a:pt x="57912" y="3048"/>
                                </a:lnTo>
                                <a:lnTo>
                                  <a:pt x="51816" y="3048"/>
                                </a:lnTo>
                                <a:lnTo>
                                  <a:pt x="4876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102108"/>
                                </a:lnTo>
                                <a:lnTo>
                                  <a:pt x="42672" y="102108"/>
                                </a:lnTo>
                                <a:lnTo>
                                  <a:pt x="51816" y="99060"/>
                                </a:lnTo>
                                <a:lnTo>
                                  <a:pt x="56388" y="99060"/>
                                </a:lnTo>
                                <a:lnTo>
                                  <a:pt x="60960" y="97536"/>
                                </a:lnTo>
                                <a:lnTo>
                                  <a:pt x="64008" y="94488"/>
                                </a:lnTo>
                                <a:lnTo>
                                  <a:pt x="67056" y="92964"/>
                                </a:lnTo>
                                <a:lnTo>
                                  <a:pt x="71628" y="89916"/>
                                </a:lnTo>
                                <a:lnTo>
                                  <a:pt x="73152" y="85344"/>
                                </a:lnTo>
                                <a:lnTo>
                                  <a:pt x="76200" y="82296"/>
                                </a:lnTo>
                                <a:lnTo>
                                  <a:pt x="79248" y="76200"/>
                                </a:lnTo>
                                <a:lnTo>
                                  <a:pt x="80772" y="71628"/>
                                </a:lnTo>
                                <a:lnTo>
                                  <a:pt x="82296" y="65532"/>
                                </a:lnTo>
                                <a:lnTo>
                                  <a:pt x="83820" y="57912"/>
                                </a:lnTo>
                                <a:lnTo>
                                  <a:pt x="83820" y="41148"/>
                                </a:lnTo>
                                <a:close/>
                              </a:path>
                              <a:path w="116205" h="102235">
                                <a:moveTo>
                                  <a:pt x="115824" y="0"/>
                                </a:moveTo>
                                <a:lnTo>
                                  <a:pt x="100584" y="0"/>
                                </a:lnTo>
                                <a:lnTo>
                                  <a:pt x="100584" y="102108"/>
                                </a:lnTo>
                                <a:lnTo>
                                  <a:pt x="115824" y="102108"/>
                                </a:lnTo>
                                <a:lnTo>
                                  <a:pt x="115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" name="Image 1329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5483" y="0"/>
                            <a:ext cx="359663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6DD458" id="Group 1323" o:spid="_x0000_s1026" style="position:absolute;margin-left:341.3pt;margin-top:20.05pt;width:123.25pt;height:8.2pt;z-index:-251610112;mso-wrap-distance-left:0;mso-wrap-distance-right:0;mso-position-horizontal-relative:page" coordsize="15652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">
                <v:shape id="Graphic 1324" o:spid="_x0000_s1027" style="position:absolute;width:1022;height:1022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" path="m68580,1524l,1524,,102108r13716,l13716,56388r47244,l60960,44196r-47244,l13716,13716r54864,l68580,1524xem102108,l86868,r,102108l102108,102108,102108,xe" fillcolor="black" stroked="f">
                  <v:path arrowok="t"/>
                </v:shape>
                <v:shape id="Image 1325" o:spid="_x0000_s1028" type="#_x0000_t75" style="position:absolute;left:1249;top:15;width:2987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">
                  <v:imagedata r:id="rId262" o:title=""/>
                </v:shape>
                <v:shape id="Image 1326" o:spid="_x0000_s1029" type="#_x0000_t75" style="position:absolute;left:4663;top:15;width:2560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">
                  <v:imagedata r:id="rId263" o:title=""/>
                </v:shape>
                <v:shape id="Image 1327" o:spid="_x0000_s1030" type="#_x0000_t75" style="position:absolute;left:7665;width:2774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">
                  <v:imagedata r:id="rId264" o:title=""/>
                </v:shape>
                <v:shape id="Graphic 1328" o:spid="_x0000_s1031" style="position:absolute;left:10668;width:1162;height:1022;visibility:visible;mso-wrap-style:square;v-text-anchor:top" coordsize="11620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" path="m83820,41148l82296,33528,79248,27432,76200,19812,73152,13716,70104,11430r,28194l70104,57912,67056,70104r-1524,4572l62484,79248r-7620,7620l50292,86868r-3048,1524l41148,89916r-27432,l13716,13716r35052,l51816,15240r4572,1524l60960,21336r3048,4572l68580,32004r1524,7620l70104,11430,67056,9144,57912,3048r-6096,l48768,1524,,1524,,102108r42672,l51816,99060r4572,l60960,97536r3048,-3048l67056,92964r4572,-3048l73152,85344r3048,-3048l79248,76200r1524,-4572l82296,65532r1524,-7620l83820,41148xem115824,l100584,r,102108l115824,102108,115824,xe" fillcolor="black" stroked="f">
                  <v:path arrowok="t"/>
                </v:shape>
                <v:shape id="Image 1329" o:spid="_x0000_s1032" type="#_x0000_t75" style="position:absolute;left:12054;width:3597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">
                  <v:imagedata r:id="rId265" o:title=""/>
                </v:shape>
                <w10:wrap type="topAndBottom" anchorx="page"/>
              </v:group>
            </w:pict>
          </mc:Fallback>
        </mc:AlternateContent>
      </w:r>
    </w:p>
    <w:p w14:paraId="33E93839" w14:textId="77777777" w:rsidR="00570FA5" w:rsidRDefault="00570FA5" w:rsidP="00570FA5"/>
    <w:p w14:paraId="151EA83F" w14:textId="77777777" w:rsidR="00570FA5" w:rsidRDefault="00570FA5" w:rsidP="00570FA5">
      <w:pPr>
        <w:spacing w:before="124"/>
      </w:pPr>
      <w:r>
        <w:rPr>
          <w:noProof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0D234C87" wp14:editId="1E3B8A4C">
                <wp:simplePos x="0" y="0"/>
                <wp:positionH relativeFrom="page">
                  <wp:posOffset>4322064</wp:posOffset>
                </wp:positionH>
                <wp:positionV relativeFrom="paragraph">
                  <wp:posOffset>240067</wp:posOffset>
                </wp:positionV>
                <wp:extent cx="1635760" cy="13970"/>
                <wp:effectExtent l="0" t="0" r="0" b="0"/>
                <wp:wrapTopAndBottom/>
                <wp:docPr id="1330" name="Graphic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576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5760" h="13970">
                              <a:moveTo>
                                <a:pt x="1635252" y="0"/>
                              </a:moveTo>
                              <a:lnTo>
                                <a:pt x="1635252" y="0"/>
                              </a:ln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35252" y="13716"/>
                              </a:lnTo>
                              <a:lnTo>
                                <a:pt x="1635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33B3B" id="Graphic 1330" o:spid="_x0000_s1026" style="position:absolute;margin-left:340.3pt;margin-top:18.9pt;width:128.8pt;height:1.1pt;z-index:-2516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576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" path="m1635252,r,l,,,13716r1635252,l1635252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07CB5D2" w14:textId="4E1D9919" w:rsidR="006D4B88" w:rsidRDefault="006D4B88" w:rsidP="00134559">
      <w:pPr>
        <w:autoSpaceDE w:val="0"/>
        <w:spacing w:line="480" w:lineRule="auto"/>
        <w:jc w:val="both"/>
        <w:rPr>
          <w:sz w:val="24"/>
          <w:szCs w:val="24"/>
        </w:rPr>
      </w:pPr>
    </w:p>
    <w:p w14:paraId="60873603" w14:textId="3E2FFA71" w:rsidR="00570FA5" w:rsidRDefault="00570FA5" w:rsidP="00134559">
      <w:pPr>
        <w:autoSpaceDE w:val="0"/>
        <w:spacing w:line="480" w:lineRule="auto"/>
        <w:jc w:val="both"/>
        <w:rPr>
          <w:sz w:val="24"/>
          <w:szCs w:val="24"/>
        </w:rPr>
      </w:pPr>
    </w:p>
    <w:p w14:paraId="51A7835D" w14:textId="2267571C" w:rsidR="00570FA5" w:rsidRDefault="00570FA5" w:rsidP="00134559">
      <w:pPr>
        <w:autoSpaceDE w:val="0"/>
        <w:spacing w:line="480" w:lineRule="auto"/>
        <w:jc w:val="both"/>
        <w:rPr>
          <w:sz w:val="24"/>
          <w:szCs w:val="24"/>
        </w:rPr>
      </w:pPr>
    </w:p>
    <w:p w14:paraId="71859C38" w14:textId="2DC70263" w:rsidR="00570FA5" w:rsidRDefault="00570FA5" w:rsidP="00134559">
      <w:pPr>
        <w:autoSpaceDE w:val="0"/>
        <w:spacing w:line="480" w:lineRule="auto"/>
        <w:jc w:val="both"/>
        <w:rPr>
          <w:sz w:val="24"/>
          <w:szCs w:val="24"/>
        </w:rPr>
      </w:pPr>
    </w:p>
    <w:p w14:paraId="46B35520" w14:textId="68D57933" w:rsidR="00570FA5" w:rsidRDefault="00570FA5" w:rsidP="00134559">
      <w:pPr>
        <w:autoSpaceDE w:val="0"/>
        <w:spacing w:line="480" w:lineRule="auto"/>
        <w:jc w:val="both"/>
        <w:rPr>
          <w:sz w:val="24"/>
          <w:szCs w:val="24"/>
        </w:rPr>
      </w:pPr>
    </w:p>
    <w:p w14:paraId="60978BCB" w14:textId="30DAC4A9" w:rsidR="00570FA5" w:rsidRDefault="00570FA5" w:rsidP="00134559">
      <w:pPr>
        <w:autoSpaceDE w:val="0"/>
        <w:spacing w:line="480" w:lineRule="auto"/>
        <w:jc w:val="both"/>
        <w:rPr>
          <w:sz w:val="24"/>
          <w:szCs w:val="24"/>
        </w:rPr>
      </w:pPr>
    </w:p>
    <w:p w14:paraId="53B76009" w14:textId="3CEC0E8A" w:rsidR="00570FA5" w:rsidRDefault="00570FA5" w:rsidP="00134559">
      <w:pPr>
        <w:autoSpaceDE w:val="0"/>
        <w:spacing w:line="480" w:lineRule="auto"/>
        <w:jc w:val="both"/>
        <w:rPr>
          <w:sz w:val="24"/>
          <w:szCs w:val="24"/>
        </w:rPr>
      </w:pPr>
    </w:p>
    <w:p w14:paraId="46F692BC" w14:textId="7C67FE86" w:rsidR="00570FA5" w:rsidRDefault="00570FA5" w:rsidP="00134559">
      <w:pPr>
        <w:autoSpaceDE w:val="0"/>
        <w:spacing w:line="480" w:lineRule="auto"/>
        <w:jc w:val="both"/>
        <w:rPr>
          <w:sz w:val="24"/>
          <w:szCs w:val="24"/>
        </w:rPr>
      </w:pPr>
    </w:p>
    <w:p w14:paraId="3C9C5EC7" w14:textId="77777777" w:rsidR="00570FA5" w:rsidRDefault="00570FA5" w:rsidP="00134559">
      <w:pPr>
        <w:autoSpaceDE w:val="0"/>
        <w:spacing w:line="480" w:lineRule="auto"/>
        <w:jc w:val="both"/>
        <w:rPr>
          <w:sz w:val="24"/>
          <w:szCs w:val="24"/>
        </w:rPr>
      </w:pPr>
    </w:p>
    <w:p w14:paraId="33361A1E" w14:textId="2FD2AE7D" w:rsidR="00134559" w:rsidRPr="000C425C" w:rsidRDefault="00134559" w:rsidP="00134559">
      <w:pPr>
        <w:autoSpaceDE w:val="0"/>
        <w:spacing w:line="480" w:lineRule="auto"/>
        <w:jc w:val="both"/>
        <w:rPr>
          <w:sz w:val="24"/>
          <w:szCs w:val="24"/>
        </w:rPr>
      </w:pPr>
      <w:r w:rsidRPr="000C425C">
        <w:rPr>
          <w:sz w:val="24"/>
          <w:szCs w:val="24"/>
        </w:rPr>
        <w:t xml:space="preserve">Si allega alla presente </w:t>
      </w:r>
    </w:p>
    <w:p w14:paraId="3D94AFEA" w14:textId="77777777" w:rsidR="00134559" w:rsidRPr="000C425C" w:rsidRDefault="00134559" w:rsidP="00134559">
      <w:pPr>
        <w:pStyle w:val="Paragrafoelenco"/>
        <w:widowControl w:val="0"/>
        <w:numPr>
          <w:ilvl w:val="0"/>
          <w:numId w:val="19"/>
        </w:numPr>
        <w:tabs>
          <w:tab w:val="left" w:pos="480"/>
        </w:tabs>
        <w:suppressAutoHyphens/>
        <w:autoSpaceDE w:val="0"/>
        <w:spacing w:before="20"/>
        <w:ind w:right="261"/>
        <w:jc w:val="both"/>
      </w:pPr>
      <w:r w:rsidRPr="000C425C">
        <w:t>Documento di identità in fotocopia</w:t>
      </w:r>
    </w:p>
    <w:p w14:paraId="0C2D74A2" w14:textId="77777777" w:rsidR="00134559" w:rsidRPr="000C425C" w:rsidRDefault="00134559" w:rsidP="00134559">
      <w:pPr>
        <w:widowControl w:val="0"/>
        <w:tabs>
          <w:tab w:val="left" w:pos="480"/>
        </w:tabs>
        <w:autoSpaceDE w:val="0"/>
        <w:spacing w:before="20"/>
        <w:ind w:left="134" w:right="261"/>
        <w:jc w:val="both"/>
        <w:rPr>
          <w:sz w:val="24"/>
          <w:szCs w:val="24"/>
        </w:rPr>
      </w:pPr>
    </w:p>
    <w:p w14:paraId="6D92AFE5" w14:textId="2AE0024A" w:rsidR="00134559" w:rsidRPr="000C425C" w:rsidRDefault="00134559" w:rsidP="00134559">
      <w:pPr>
        <w:autoSpaceDE w:val="0"/>
        <w:jc w:val="both"/>
        <w:rPr>
          <w:sz w:val="24"/>
          <w:szCs w:val="24"/>
        </w:rPr>
      </w:pPr>
      <w:r w:rsidRPr="000C425C">
        <w:rPr>
          <w:sz w:val="24"/>
          <w:szCs w:val="24"/>
        </w:rPr>
        <w:t>Il/la sottoscritto/a, ai sensi della legge 196/03</w:t>
      </w:r>
      <w:r w:rsidR="00760F74" w:rsidRPr="000C425C">
        <w:rPr>
          <w:sz w:val="24"/>
          <w:szCs w:val="24"/>
        </w:rPr>
        <w:t xml:space="preserve"> e successive modifiche GDPR 679/2016</w:t>
      </w:r>
      <w:r w:rsidRPr="000C425C">
        <w:rPr>
          <w:sz w:val="24"/>
          <w:szCs w:val="24"/>
        </w:rPr>
        <w:t xml:space="preserve">, autorizza </w:t>
      </w:r>
      <w:r w:rsidR="00760F74" w:rsidRPr="000C425C">
        <w:rPr>
          <w:sz w:val="24"/>
          <w:szCs w:val="24"/>
        </w:rPr>
        <w:t>l’</w:t>
      </w:r>
      <w:r w:rsidR="006D4B88">
        <w:rPr>
          <w:sz w:val="24"/>
          <w:szCs w:val="24"/>
        </w:rPr>
        <w:t>I</w:t>
      </w:r>
      <w:r w:rsidR="00760F74" w:rsidRPr="000C425C">
        <w:rPr>
          <w:sz w:val="24"/>
          <w:szCs w:val="24"/>
        </w:rPr>
        <w:t>stituto</w:t>
      </w:r>
      <w:r w:rsidR="006D4B88">
        <w:rPr>
          <w:sz w:val="24"/>
          <w:szCs w:val="24"/>
        </w:rPr>
        <w:t xml:space="preserve"> Comprensivo Statale “E. Patti” di Trecastagni</w:t>
      </w:r>
      <w:r w:rsidRPr="000C425C">
        <w:rPr>
          <w:sz w:val="24"/>
          <w:szCs w:val="24"/>
        </w:rPr>
        <w:t xml:space="preserve"> al</w:t>
      </w:r>
      <w:r w:rsidR="00143F70">
        <w:rPr>
          <w:sz w:val="24"/>
          <w:szCs w:val="24"/>
        </w:rPr>
        <w:t xml:space="preserve"> </w:t>
      </w:r>
      <w:r w:rsidRPr="000C425C">
        <w:rPr>
          <w:sz w:val="24"/>
          <w:szCs w:val="24"/>
        </w:rPr>
        <w:t>trattamento dei dati contenuti nella presente autocertificazione esclusivamente nell’ambito e per i</w:t>
      </w:r>
      <w:r w:rsidR="00760F74" w:rsidRPr="000C425C">
        <w:rPr>
          <w:sz w:val="24"/>
          <w:szCs w:val="24"/>
        </w:rPr>
        <w:t xml:space="preserve"> </w:t>
      </w:r>
      <w:r w:rsidRPr="000C425C">
        <w:rPr>
          <w:sz w:val="24"/>
          <w:szCs w:val="24"/>
        </w:rPr>
        <w:t>fini istituzionali della Pubblica Amministrazione</w:t>
      </w:r>
      <w:r w:rsidR="006D4B88">
        <w:rPr>
          <w:sz w:val="24"/>
          <w:szCs w:val="24"/>
        </w:rPr>
        <w:t>.</w:t>
      </w:r>
    </w:p>
    <w:p w14:paraId="2F72E179" w14:textId="77777777" w:rsidR="00134559" w:rsidRPr="000C425C" w:rsidRDefault="00134559" w:rsidP="00134559">
      <w:pPr>
        <w:autoSpaceDE w:val="0"/>
        <w:spacing w:line="480" w:lineRule="auto"/>
        <w:jc w:val="both"/>
        <w:rPr>
          <w:sz w:val="24"/>
          <w:szCs w:val="24"/>
        </w:rPr>
      </w:pPr>
    </w:p>
    <w:p w14:paraId="6540AD68" w14:textId="1E0FA548" w:rsidR="00134559" w:rsidRPr="000C425C" w:rsidRDefault="00134559" w:rsidP="00134559">
      <w:pPr>
        <w:autoSpaceDE w:val="0"/>
        <w:spacing w:line="480" w:lineRule="auto"/>
        <w:jc w:val="both"/>
        <w:rPr>
          <w:sz w:val="24"/>
          <w:szCs w:val="24"/>
        </w:rPr>
      </w:pPr>
      <w:r w:rsidRPr="000C425C">
        <w:rPr>
          <w:sz w:val="24"/>
          <w:szCs w:val="24"/>
        </w:rPr>
        <w:t xml:space="preserve">Data___________________ </w:t>
      </w:r>
      <w:r w:rsidR="006D4B88">
        <w:rPr>
          <w:sz w:val="24"/>
          <w:szCs w:val="24"/>
        </w:rPr>
        <w:tab/>
      </w:r>
      <w:r w:rsidR="006D4B88">
        <w:rPr>
          <w:sz w:val="24"/>
          <w:szCs w:val="24"/>
        </w:rPr>
        <w:tab/>
      </w:r>
      <w:r w:rsidRPr="000C425C">
        <w:rPr>
          <w:sz w:val="24"/>
          <w:szCs w:val="24"/>
        </w:rPr>
        <w:t>firma____________________________________________</w:t>
      </w:r>
    </w:p>
    <w:sectPr w:rsidR="00134559" w:rsidRPr="000C425C" w:rsidSect="006D4B88">
      <w:headerReference w:type="default" r:id="rId266"/>
      <w:footerReference w:type="even" r:id="rId267"/>
      <w:footerReference w:type="default" r:id="rId268"/>
      <w:pgSz w:w="11907" w:h="16839" w:code="9"/>
      <w:pgMar w:top="1730" w:right="1134" w:bottom="1843" w:left="993" w:header="567" w:footer="113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C2A178" w14:textId="77777777" w:rsidR="004E7048" w:rsidRDefault="004E7048">
      <w:r>
        <w:separator/>
      </w:r>
    </w:p>
  </w:endnote>
  <w:endnote w:type="continuationSeparator" w:id="0">
    <w:p w14:paraId="3058F07A" w14:textId="77777777" w:rsidR="004E7048" w:rsidRDefault="004E7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Std Boo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rushScriptMT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8E7BD" w14:textId="77777777" w:rsidR="00570FA5" w:rsidRDefault="00570FA5">
    <w:pPr>
      <w:spacing w:line="14" w:lineRule="auto"/>
    </w:pPr>
    <w:r>
      <w:rPr>
        <w:noProof/>
      </w:rPr>
      <w:drawing>
        <wp:anchor distT="0" distB="0" distL="0" distR="0" simplePos="0" relativeHeight="251669504" behindDoc="1" locked="0" layoutInCell="1" allowOverlap="1" wp14:anchorId="7C35B7C2" wp14:editId="33D78A15">
          <wp:simplePos x="0" y="0"/>
          <wp:positionH relativeFrom="page">
            <wp:posOffset>2831592</wp:posOffset>
          </wp:positionH>
          <wp:positionV relativeFrom="page">
            <wp:posOffset>9776459</wp:posOffset>
          </wp:positionV>
          <wp:extent cx="3627120" cy="124967"/>
          <wp:effectExtent l="0" t="0" r="0" b="0"/>
          <wp:wrapNone/>
          <wp:docPr id="1098" name="Image 109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8" name="Image 109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27120" cy="124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70528" behindDoc="1" locked="0" layoutInCell="1" allowOverlap="1" wp14:anchorId="6ED9242A" wp14:editId="1B4D459D">
          <wp:simplePos x="0" y="0"/>
          <wp:positionH relativeFrom="page">
            <wp:posOffset>1216152</wp:posOffset>
          </wp:positionH>
          <wp:positionV relativeFrom="page">
            <wp:posOffset>9776459</wp:posOffset>
          </wp:positionV>
          <wp:extent cx="1580387" cy="121919"/>
          <wp:effectExtent l="0" t="0" r="0" b="0"/>
          <wp:wrapNone/>
          <wp:docPr id="1099" name="Image 109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9" name="Image 109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80387" cy="121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1E2C2A" w14:textId="77777777" w:rsidR="00AF52DE" w:rsidRDefault="00FE4A24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AF52DE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29129A3" w14:textId="77777777" w:rsidR="00AF52DE" w:rsidRDefault="00AF52D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07FCC" w14:textId="77777777" w:rsidR="006D4B88" w:rsidRPr="006D4B88" w:rsidRDefault="006D4B88" w:rsidP="006D4B88">
    <w:pPr>
      <w:pStyle w:val="Pidipagina"/>
      <w:jc w:val="right"/>
      <w:rPr>
        <w:caps/>
      </w:rPr>
    </w:pPr>
    <w:r w:rsidRPr="006D4B88">
      <w:rPr>
        <w:caps/>
      </w:rPr>
      <w:fldChar w:fldCharType="begin"/>
    </w:r>
    <w:r w:rsidRPr="006D4B88">
      <w:rPr>
        <w:caps/>
      </w:rPr>
      <w:instrText>PAGE   \* MERGEFORMAT</w:instrText>
    </w:r>
    <w:r w:rsidRPr="006D4B88">
      <w:rPr>
        <w:caps/>
      </w:rPr>
      <w:fldChar w:fldCharType="separate"/>
    </w:r>
    <w:r w:rsidRPr="006D4B88">
      <w:rPr>
        <w:caps/>
      </w:rPr>
      <w:t>2</w:t>
    </w:r>
    <w:r w:rsidRPr="006D4B88">
      <w:rPr>
        <w:caps/>
      </w:rPr>
      <w:fldChar w:fldCharType="end"/>
    </w:r>
  </w:p>
  <w:p w14:paraId="40752034" w14:textId="77777777" w:rsidR="00AF52DE" w:rsidRDefault="00AF52DE" w:rsidP="006D4B88">
    <w:pPr>
      <w:pStyle w:val="Pidipa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AAC2B0" w14:textId="77777777" w:rsidR="004E7048" w:rsidRDefault="004E7048">
      <w:r>
        <w:separator/>
      </w:r>
    </w:p>
  </w:footnote>
  <w:footnote w:type="continuationSeparator" w:id="0">
    <w:p w14:paraId="2A8E0F8D" w14:textId="77777777" w:rsidR="004E7048" w:rsidRDefault="004E70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354260" w14:textId="77777777" w:rsidR="00570FA5" w:rsidRDefault="00570FA5">
    <w:pPr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251662336" behindDoc="1" locked="0" layoutInCell="1" allowOverlap="1" wp14:anchorId="02F4E933" wp14:editId="08A2FF2E">
              <wp:simplePos x="0" y="0"/>
              <wp:positionH relativeFrom="page">
                <wp:posOffset>720851</wp:posOffset>
              </wp:positionH>
              <wp:positionV relativeFrom="page">
                <wp:posOffset>461771</wp:posOffset>
              </wp:positionV>
              <wp:extent cx="6254750" cy="2286000"/>
              <wp:effectExtent l="0" t="0" r="0" b="0"/>
              <wp:wrapNone/>
              <wp:docPr id="1087" name="Group 10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54750" cy="2286000"/>
                        <a:chOff x="0" y="0"/>
                        <a:chExt cx="6254750" cy="2286000"/>
                      </a:xfrm>
                    </wpg:grpSpPr>
                    <pic:pic xmlns:pic="http://schemas.openxmlformats.org/drawingml/2006/picture">
                      <pic:nvPicPr>
                        <pic:cNvPr id="1088" name="Image 108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4496" cy="103936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89" name="Image 108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1036319"/>
                          <a:ext cx="5443728" cy="12496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A325AAF" id="Group 1087" o:spid="_x0000_s1026" style="position:absolute;margin-left:56.75pt;margin-top:36.35pt;width:492.5pt;height:180pt;z-index:-251654144;mso-wrap-distance-left:0;mso-wrap-distance-right:0;mso-position-horizontal-relative:page;mso-position-vertical-relative:page" coordsize="62547,2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88" o:spid="_x0000_s1027" type="#_x0000_t75" style="position:absolute;width:62544;height:10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">
                <v:imagedata r:id="rId3" o:title=""/>
              </v:shape>
              <v:shape id="Image 1089" o:spid="_x0000_s1028" type="#_x0000_t75" style="position:absolute;top:10363;width:54437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251663360" behindDoc="1" locked="0" layoutInCell="1" allowOverlap="1" wp14:anchorId="70243D49" wp14:editId="3950057C">
          <wp:simplePos x="0" y="0"/>
          <wp:positionH relativeFrom="page">
            <wp:posOffset>2345435</wp:posOffset>
          </wp:positionH>
          <wp:positionV relativeFrom="page">
            <wp:posOffset>2773679</wp:posOffset>
          </wp:positionV>
          <wp:extent cx="894588" cy="97535"/>
          <wp:effectExtent l="0" t="0" r="0" b="0"/>
          <wp:wrapNone/>
          <wp:docPr id="1090" name="Image 109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0" name="Image 1090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894588" cy="97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251664384" behindDoc="1" locked="0" layoutInCell="1" allowOverlap="1" wp14:anchorId="4DEF26DC" wp14:editId="6AB2A454">
              <wp:simplePos x="0" y="0"/>
              <wp:positionH relativeFrom="page">
                <wp:posOffset>3313176</wp:posOffset>
              </wp:positionH>
              <wp:positionV relativeFrom="page">
                <wp:posOffset>2773679</wp:posOffset>
              </wp:positionV>
              <wp:extent cx="868680" cy="81280"/>
              <wp:effectExtent l="0" t="0" r="0" b="0"/>
              <wp:wrapNone/>
              <wp:docPr id="1091" name="Group 10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68680" cy="81280"/>
                        <a:chOff x="0" y="0"/>
                        <a:chExt cx="868680" cy="81280"/>
                      </a:xfrm>
                    </wpg:grpSpPr>
                    <wps:wsp>
                      <wps:cNvPr id="1092" name="Graphic 1092"/>
                      <wps:cNvSpPr/>
                      <wps:spPr>
                        <a:xfrm>
                          <a:off x="0" y="0"/>
                          <a:ext cx="203200" cy="81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81280">
                              <a:moveTo>
                                <a:pt x="30480" y="47244"/>
                              </a:moveTo>
                              <a:lnTo>
                                <a:pt x="0" y="47244"/>
                              </a:lnTo>
                              <a:lnTo>
                                <a:pt x="0" y="59436"/>
                              </a:lnTo>
                              <a:lnTo>
                                <a:pt x="30480" y="59436"/>
                              </a:lnTo>
                              <a:lnTo>
                                <a:pt x="30480" y="47244"/>
                              </a:lnTo>
                              <a:close/>
                            </a:path>
                            <a:path w="203200" h="81280">
                              <a:moveTo>
                                <a:pt x="128016" y="19812"/>
                              </a:moveTo>
                              <a:lnTo>
                                <a:pt x="126492" y="3048"/>
                              </a:lnTo>
                              <a:lnTo>
                                <a:pt x="65532" y="3048"/>
                              </a:lnTo>
                              <a:lnTo>
                                <a:pt x="64008" y="19812"/>
                              </a:lnTo>
                              <a:lnTo>
                                <a:pt x="67056" y="19812"/>
                              </a:lnTo>
                              <a:lnTo>
                                <a:pt x="67056" y="13716"/>
                              </a:lnTo>
                              <a:lnTo>
                                <a:pt x="68580" y="10668"/>
                              </a:lnTo>
                              <a:lnTo>
                                <a:pt x="71628" y="7620"/>
                              </a:lnTo>
                              <a:lnTo>
                                <a:pt x="73152" y="7620"/>
                              </a:lnTo>
                              <a:lnTo>
                                <a:pt x="74676" y="6096"/>
                              </a:lnTo>
                              <a:lnTo>
                                <a:pt x="89916" y="6096"/>
                              </a:lnTo>
                              <a:lnTo>
                                <a:pt x="89916" y="73152"/>
                              </a:lnTo>
                              <a:lnTo>
                                <a:pt x="85344" y="77724"/>
                              </a:lnTo>
                              <a:lnTo>
                                <a:pt x="79248" y="77724"/>
                              </a:lnTo>
                              <a:lnTo>
                                <a:pt x="79248" y="79248"/>
                              </a:lnTo>
                              <a:lnTo>
                                <a:pt x="111252" y="79248"/>
                              </a:lnTo>
                              <a:lnTo>
                                <a:pt x="111252" y="77724"/>
                              </a:lnTo>
                              <a:lnTo>
                                <a:pt x="103632" y="77724"/>
                              </a:lnTo>
                              <a:lnTo>
                                <a:pt x="102108" y="74676"/>
                              </a:lnTo>
                              <a:lnTo>
                                <a:pt x="100584" y="74676"/>
                              </a:lnTo>
                              <a:lnTo>
                                <a:pt x="100584" y="6096"/>
                              </a:lnTo>
                              <a:lnTo>
                                <a:pt x="114300" y="6096"/>
                              </a:lnTo>
                              <a:lnTo>
                                <a:pt x="117348" y="7620"/>
                              </a:lnTo>
                              <a:lnTo>
                                <a:pt x="118872" y="7620"/>
                              </a:lnTo>
                              <a:lnTo>
                                <a:pt x="121920" y="9144"/>
                              </a:lnTo>
                              <a:lnTo>
                                <a:pt x="124968" y="12192"/>
                              </a:lnTo>
                              <a:lnTo>
                                <a:pt x="124968" y="16764"/>
                              </a:lnTo>
                              <a:lnTo>
                                <a:pt x="126492" y="19812"/>
                              </a:lnTo>
                              <a:lnTo>
                                <a:pt x="128016" y="19812"/>
                              </a:lnTo>
                              <a:close/>
                            </a:path>
                            <a:path w="203200" h="81280">
                              <a:moveTo>
                                <a:pt x="170688" y="39624"/>
                              </a:moveTo>
                              <a:lnTo>
                                <a:pt x="169164" y="35052"/>
                              </a:lnTo>
                              <a:lnTo>
                                <a:pt x="164592" y="32004"/>
                              </a:lnTo>
                              <a:lnTo>
                                <a:pt x="162560" y="28956"/>
                              </a:lnTo>
                              <a:lnTo>
                                <a:pt x="161544" y="27432"/>
                              </a:lnTo>
                              <a:lnTo>
                                <a:pt x="158496" y="26416"/>
                              </a:lnTo>
                              <a:lnTo>
                                <a:pt x="158496" y="39624"/>
                              </a:lnTo>
                              <a:lnTo>
                                <a:pt x="158496" y="42672"/>
                              </a:lnTo>
                              <a:lnTo>
                                <a:pt x="135636" y="42672"/>
                              </a:lnTo>
                              <a:lnTo>
                                <a:pt x="135636" y="38100"/>
                              </a:lnTo>
                              <a:lnTo>
                                <a:pt x="137160" y="35052"/>
                              </a:lnTo>
                              <a:lnTo>
                                <a:pt x="141732" y="30480"/>
                              </a:lnTo>
                              <a:lnTo>
                                <a:pt x="144780" y="28956"/>
                              </a:lnTo>
                              <a:lnTo>
                                <a:pt x="149352" y="28956"/>
                              </a:lnTo>
                              <a:lnTo>
                                <a:pt x="150876" y="30480"/>
                              </a:lnTo>
                              <a:lnTo>
                                <a:pt x="152400" y="30480"/>
                              </a:lnTo>
                              <a:lnTo>
                                <a:pt x="155448" y="32004"/>
                              </a:lnTo>
                              <a:lnTo>
                                <a:pt x="155448" y="33528"/>
                              </a:lnTo>
                              <a:lnTo>
                                <a:pt x="158496" y="39624"/>
                              </a:lnTo>
                              <a:lnTo>
                                <a:pt x="158496" y="26416"/>
                              </a:lnTo>
                              <a:lnTo>
                                <a:pt x="156972" y="25908"/>
                              </a:lnTo>
                              <a:lnTo>
                                <a:pt x="144780" y="25908"/>
                              </a:lnTo>
                              <a:lnTo>
                                <a:pt x="138684" y="28956"/>
                              </a:lnTo>
                              <a:lnTo>
                                <a:pt x="129540" y="38100"/>
                              </a:lnTo>
                              <a:lnTo>
                                <a:pt x="128016" y="45720"/>
                              </a:lnTo>
                              <a:lnTo>
                                <a:pt x="128016" y="62484"/>
                              </a:lnTo>
                              <a:lnTo>
                                <a:pt x="129540" y="68580"/>
                              </a:lnTo>
                              <a:lnTo>
                                <a:pt x="134112" y="73152"/>
                              </a:lnTo>
                              <a:lnTo>
                                <a:pt x="138684" y="79248"/>
                              </a:lnTo>
                              <a:lnTo>
                                <a:pt x="143256" y="80772"/>
                              </a:lnTo>
                              <a:lnTo>
                                <a:pt x="155448" y="80772"/>
                              </a:lnTo>
                              <a:lnTo>
                                <a:pt x="160020" y="79248"/>
                              </a:lnTo>
                              <a:lnTo>
                                <a:pt x="163068" y="74676"/>
                              </a:lnTo>
                              <a:lnTo>
                                <a:pt x="167640" y="71628"/>
                              </a:lnTo>
                              <a:lnTo>
                                <a:pt x="169164" y="67056"/>
                              </a:lnTo>
                              <a:lnTo>
                                <a:pt x="170688" y="60960"/>
                              </a:lnTo>
                              <a:lnTo>
                                <a:pt x="169164" y="59436"/>
                              </a:lnTo>
                              <a:lnTo>
                                <a:pt x="167640" y="64008"/>
                              </a:lnTo>
                              <a:lnTo>
                                <a:pt x="164592" y="68580"/>
                              </a:lnTo>
                              <a:lnTo>
                                <a:pt x="163068" y="70104"/>
                              </a:lnTo>
                              <a:lnTo>
                                <a:pt x="160020" y="71628"/>
                              </a:lnTo>
                              <a:lnTo>
                                <a:pt x="149352" y="71628"/>
                              </a:lnTo>
                              <a:lnTo>
                                <a:pt x="144780" y="70104"/>
                              </a:lnTo>
                              <a:lnTo>
                                <a:pt x="140208" y="65532"/>
                              </a:lnTo>
                              <a:lnTo>
                                <a:pt x="137160" y="60960"/>
                              </a:lnTo>
                              <a:lnTo>
                                <a:pt x="135636" y="53340"/>
                              </a:lnTo>
                              <a:lnTo>
                                <a:pt x="135636" y="45720"/>
                              </a:lnTo>
                              <a:lnTo>
                                <a:pt x="170688" y="45720"/>
                              </a:lnTo>
                              <a:lnTo>
                                <a:pt x="170688" y="42672"/>
                              </a:lnTo>
                              <a:lnTo>
                                <a:pt x="170688" y="39624"/>
                              </a:lnTo>
                              <a:close/>
                            </a:path>
                            <a:path w="203200" h="81280">
                              <a:moveTo>
                                <a:pt x="202692" y="77724"/>
                              </a:moveTo>
                              <a:lnTo>
                                <a:pt x="198120" y="77724"/>
                              </a:lnTo>
                              <a:lnTo>
                                <a:pt x="195072" y="74676"/>
                              </a:lnTo>
                              <a:lnTo>
                                <a:pt x="195072" y="0"/>
                              </a:lnTo>
                              <a:lnTo>
                                <a:pt x="192024" y="0"/>
                              </a:lnTo>
                              <a:lnTo>
                                <a:pt x="178308" y="6096"/>
                              </a:lnTo>
                              <a:lnTo>
                                <a:pt x="179832" y="7620"/>
                              </a:lnTo>
                              <a:lnTo>
                                <a:pt x="184404" y="7620"/>
                              </a:lnTo>
                              <a:lnTo>
                                <a:pt x="185928" y="9144"/>
                              </a:lnTo>
                              <a:lnTo>
                                <a:pt x="185928" y="74676"/>
                              </a:lnTo>
                              <a:lnTo>
                                <a:pt x="182880" y="77724"/>
                              </a:lnTo>
                              <a:lnTo>
                                <a:pt x="178308" y="77724"/>
                              </a:lnTo>
                              <a:lnTo>
                                <a:pt x="178308" y="79248"/>
                              </a:lnTo>
                              <a:lnTo>
                                <a:pt x="202692" y="79248"/>
                              </a:lnTo>
                              <a:lnTo>
                                <a:pt x="202692" y="77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93" name="Image 1093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213359" y="1523"/>
                          <a:ext cx="655319" cy="792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831CDAE" id="Group 1091" o:spid="_x0000_s1026" style="position:absolute;margin-left:260.9pt;margin-top:218.4pt;width:68.4pt;height:6.4pt;z-index:-251652096;mso-wrap-distance-left:0;mso-wrap-distance-right:0;mso-position-horizontal-relative:page;mso-position-vertical-relative:page" coordsize="8686,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">
              <v:shape id="Graphic 1092" o:spid="_x0000_s1027" style="position:absolute;width:2032;height:812;visibility:visible;mso-wrap-style:square;v-text-anchor:top" coordsize="203200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" path="m30480,47244l,47244,,59436r30480,l30480,47244xem128016,19812l126492,3048r-60960,l64008,19812r3048,l67056,13716r1524,-3048l71628,7620r1524,l74676,6096r15240,l89916,73152r-4572,4572l79248,77724r,1524l111252,79248r,-1524l103632,77724r-1524,-3048l100584,74676r,-68580l114300,6096r3048,1524l118872,7620r3048,1524l124968,12192r,4572l126492,19812r1524,xem170688,39624r-1524,-4572l164592,32004r-2032,-3048l161544,27432r-3048,-1016l158496,39624r,3048l135636,42672r,-4572l137160,35052r4572,-4572l144780,28956r4572,l150876,30480r1524,l155448,32004r,1524l158496,39624r,-13208l156972,25908r-12192,l138684,28956r-9144,9144l128016,45720r,16764l129540,68580r4572,4572l138684,79248r4572,1524l155448,80772r4572,-1524l163068,74676r4572,-3048l169164,67056r1524,-6096l169164,59436r-1524,4572l164592,68580r-1524,1524l160020,71628r-10668,l144780,70104r-4572,-4572l137160,60960r-1524,-7620l135636,45720r35052,l170688,42672r,-3048xem202692,77724r-4572,l195072,74676,195072,r-3048,l178308,6096r1524,1524l184404,7620r1524,1524l185928,74676r-3048,3048l178308,77724r,1524l202692,79248r,-1524xe" fillcolor="black" stroked="f">
                <v:path arrowok="t"/>
              </v:shape>
              <v:shape id="Image 1093" o:spid="_x0000_s1028" type="#_x0000_t75" style="position:absolute;left:2133;top:15;width:6553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">
                <v:imagedata r:id="rId7" o:title="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251665408" behindDoc="1" locked="0" layoutInCell="1" allowOverlap="1" wp14:anchorId="6257259F" wp14:editId="444B2F4F">
          <wp:simplePos x="0" y="0"/>
          <wp:positionH relativeFrom="page">
            <wp:posOffset>5189220</wp:posOffset>
          </wp:positionH>
          <wp:positionV relativeFrom="page">
            <wp:posOffset>2773679</wp:posOffset>
          </wp:positionV>
          <wp:extent cx="1120139" cy="80772"/>
          <wp:effectExtent l="0" t="0" r="0" b="0"/>
          <wp:wrapNone/>
          <wp:docPr id="1094" name="Image 109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" name="Image 1094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1120139" cy="807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6432" behindDoc="1" locked="0" layoutInCell="1" allowOverlap="1" wp14:anchorId="1362CEC8" wp14:editId="50A38368">
          <wp:simplePos x="0" y="0"/>
          <wp:positionH relativeFrom="page">
            <wp:posOffset>1220724</wp:posOffset>
          </wp:positionH>
          <wp:positionV relativeFrom="page">
            <wp:posOffset>2775203</wp:posOffset>
          </wp:positionV>
          <wp:extent cx="1088136" cy="79248"/>
          <wp:effectExtent l="0" t="0" r="0" b="0"/>
          <wp:wrapNone/>
          <wp:docPr id="1095" name="Image 10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5" name="Image 1095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088136" cy="79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7456" behindDoc="1" locked="0" layoutInCell="1" allowOverlap="1" wp14:anchorId="2BF501D4" wp14:editId="7153DBB5">
          <wp:simplePos x="0" y="0"/>
          <wp:positionH relativeFrom="page">
            <wp:posOffset>4218432</wp:posOffset>
          </wp:positionH>
          <wp:positionV relativeFrom="page">
            <wp:posOffset>2775203</wp:posOffset>
          </wp:positionV>
          <wp:extent cx="836676" cy="79248"/>
          <wp:effectExtent l="0" t="0" r="0" b="0"/>
          <wp:wrapNone/>
          <wp:docPr id="1096" name="Image 109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6" name="Image 1096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836676" cy="79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8480" behindDoc="1" locked="0" layoutInCell="1" allowOverlap="1" wp14:anchorId="3920A9B6" wp14:editId="351B87CE">
              <wp:simplePos x="0" y="0"/>
              <wp:positionH relativeFrom="page">
                <wp:posOffset>5094732</wp:posOffset>
              </wp:positionH>
              <wp:positionV relativeFrom="page">
                <wp:posOffset>2820923</wp:posOffset>
              </wp:positionV>
              <wp:extent cx="30480" cy="12700"/>
              <wp:effectExtent l="0" t="0" r="0" b="0"/>
              <wp:wrapNone/>
              <wp:docPr id="1097" name="Graphic 10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0480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0480" h="12700">
                            <a:moveTo>
                              <a:pt x="30479" y="0"/>
                            </a:moveTo>
                            <a:lnTo>
                              <a:pt x="0" y="0"/>
                            </a:lnTo>
                            <a:lnTo>
                              <a:pt x="0" y="12192"/>
                            </a:lnTo>
                            <a:lnTo>
                              <a:pt x="30479" y="12192"/>
                            </a:lnTo>
                            <a:lnTo>
                              <a:pt x="3047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E316500" id="Graphic 1097" o:spid="_x0000_s1026" style="position:absolute;margin-left:401.15pt;margin-top:222.1pt;width:2.4pt;height:1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48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" path="m30479,l,,,12192r30479,l30479,xe" fillcolor="black" stroked="f"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86AF6" w14:textId="77777777" w:rsidR="006D4B88" w:rsidRDefault="006D4B88" w:rsidP="006D4B88">
    <w:pPr>
      <w:pStyle w:val="Intestazione"/>
      <w:rPr>
        <w:noProof/>
        <w:sz w:val="18"/>
        <w:szCs w:val="18"/>
      </w:rPr>
    </w:pPr>
    <w:bookmarkStart w:id="1" w:name="_Hlk130286324"/>
    <w:bookmarkStart w:id="2" w:name="_Hlk130286325"/>
    <w:bookmarkStart w:id="3" w:name="_Hlk130286335"/>
    <w:bookmarkStart w:id="4" w:name="_Hlk130286336"/>
    <w:r>
      <w:rPr>
        <w:noProof/>
      </w:rPr>
      <w:drawing>
        <wp:anchor distT="0" distB="0" distL="114300" distR="114300" simplePos="0" relativeHeight="251660288" behindDoc="0" locked="0" layoutInCell="1" allowOverlap="1" wp14:anchorId="7E792E47" wp14:editId="09F15774">
          <wp:simplePos x="0" y="0"/>
          <wp:positionH relativeFrom="column">
            <wp:posOffset>4236720</wp:posOffset>
          </wp:positionH>
          <wp:positionV relativeFrom="paragraph">
            <wp:posOffset>10160</wp:posOffset>
          </wp:positionV>
          <wp:extent cx="2181225" cy="1276350"/>
          <wp:effectExtent l="0" t="0" r="9525" b="0"/>
          <wp:wrapNone/>
          <wp:docPr id="16" name="Immagine 16" descr="Incontro di coordinamento tra Ministero, USR e Indire | Neoassunti a.s.  2022/20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ncontro di coordinamento tra Ministero, USR e Indire | Neoassunti a.s.  2022/20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1225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20C5587" w14:textId="77777777" w:rsidR="006D4B88" w:rsidRDefault="006D4B88" w:rsidP="006D4B88">
    <w:pPr>
      <w:pStyle w:val="Intestazione"/>
      <w:tabs>
        <w:tab w:val="left" w:pos="2977"/>
        <w:tab w:val="left" w:pos="4395"/>
        <w:tab w:val="left" w:pos="6237"/>
      </w:tabs>
      <w:ind w:left="142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AB4A1C9" wp14:editId="4EAF48AD">
          <wp:simplePos x="0" y="0"/>
          <wp:positionH relativeFrom="page">
            <wp:posOffset>3057525</wp:posOffset>
          </wp:positionH>
          <wp:positionV relativeFrom="paragraph">
            <wp:posOffset>12065</wp:posOffset>
          </wp:positionV>
          <wp:extent cx="1447800" cy="993140"/>
          <wp:effectExtent l="0" t="0" r="0" b="0"/>
          <wp:wrapSquare wrapText="bothSides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993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583F894" wp14:editId="22E4168A">
          <wp:extent cx="1870075" cy="1057275"/>
          <wp:effectExtent l="0" t="0" r="0" b="9525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6054" cy="10776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</w:t>
    </w:r>
    <w:r>
      <w:rPr>
        <w:noProof/>
      </w:rPr>
      <w:t xml:space="preserve">        </w:t>
    </w:r>
  </w:p>
  <w:p w14:paraId="3E3A070A" w14:textId="77777777" w:rsidR="006D4B88" w:rsidRDefault="006D4B88" w:rsidP="006D4B88">
    <w:pPr>
      <w:pStyle w:val="Intestazione"/>
    </w:pPr>
  </w:p>
  <w:p w14:paraId="532CF328" w14:textId="77777777" w:rsidR="006D4B88" w:rsidRDefault="006D4B88" w:rsidP="006D4B88">
    <w:pPr>
      <w:pStyle w:val="Intestazione"/>
      <w:tabs>
        <w:tab w:val="clear" w:pos="9638"/>
      </w:tabs>
      <w:ind w:left="-142" w:right="-285"/>
      <w:jc w:val="center"/>
    </w:pPr>
    <w:r>
      <w:tab/>
    </w:r>
    <w:r>
      <w:rPr>
        <w:rFonts w:eastAsia="BrushScriptMT"/>
        <w:sz w:val="18"/>
      </w:rPr>
      <w:t>9</w:t>
    </w:r>
    <w:r>
      <w:rPr>
        <w:sz w:val="18"/>
      </w:rPr>
      <w:t xml:space="preserve">5039 - TRECASTAGNI (CT) - Via Machiavelli, 1 - Ambito n.6 - Tel. 095-6782434 – www.icercolepatti.edu.it -  </w:t>
    </w:r>
    <w:r>
      <w:rPr>
        <w:rFonts w:eastAsia="BrushScriptMT"/>
        <w:sz w:val="18"/>
      </w:rPr>
      <w:t xml:space="preserve">Cod.Fisc.: 81002350874 </w:t>
    </w:r>
    <w:r>
      <w:rPr>
        <w:rFonts w:ascii="Arial" w:hAnsi="Arial" w:cs="Arial"/>
      </w:rPr>
      <w:t>**********************</w:t>
    </w:r>
    <w:r>
      <w:rPr>
        <w:sz w:val="22"/>
      </w:rPr>
      <w:t xml:space="preserve">                                               </w:t>
    </w:r>
    <w:r>
      <w:t xml:space="preserve">                                                                                                    </w:t>
    </w:r>
    <w:bookmarkEnd w:id="1"/>
    <w:bookmarkEnd w:id="2"/>
    <w:bookmarkEnd w:id="3"/>
    <w:bookmarkEnd w:id="4"/>
  </w:p>
  <w:p w14:paraId="443C9039" w14:textId="77777777" w:rsidR="006D4B88" w:rsidRDefault="006D4B8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" w15:restartNumberingAfterBreak="0">
    <w:nsid w:val="00000003"/>
    <w:multiLevelType w:val="singleLevel"/>
    <w:tmpl w:val="00000003"/>
    <w:lvl w:ilvl="0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/>
      </w:rPr>
    </w:lvl>
  </w:abstractNum>
  <w:abstractNum w:abstractNumId="3" w15:restartNumberingAfterBreak="0">
    <w:nsid w:val="00000007"/>
    <w:multiLevelType w:val="singleLevel"/>
    <w:tmpl w:val="00000007"/>
    <w:name w:val="WW8Num13"/>
    <w:lvl w:ilvl="0"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hAnsi="Wingdings" w:cs="TimesNewRomanPSMT"/>
      </w:rPr>
    </w:lvl>
  </w:abstractNum>
  <w:abstractNum w:abstractNumId="4" w15:restartNumberingAfterBreak="0">
    <w:nsid w:val="0000000C"/>
    <w:multiLevelType w:val="singleLevel"/>
    <w:tmpl w:val="0000000C"/>
    <w:name w:val="WW8Num23"/>
    <w:lvl w:ilvl="0">
      <w:start w:val="1"/>
      <w:numFmt w:val="bullet"/>
      <w:lvlText w:val=""/>
      <w:lvlJc w:val="left"/>
      <w:pPr>
        <w:tabs>
          <w:tab w:val="num" w:pos="854"/>
        </w:tabs>
        <w:ind w:left="854" w:hanging="360"/>
      </w:pPr>
      <w:rPr>
        <w:rFonts w:ascii="Wingdings" w:hAnsi="Wingdings" w:cs="Wingdings"/>
      </w:rPr>
    </w:lvl>
  </w:abstractNum>
  <w:abstractNum w:abstractNumId="5" w15:restartNumberingAfterBreak="0">
    <w:nsid w:val="04834A47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53F7248"/>
    <w:multiLevelType w:val="hybridMultilevel"/>
    <w:tmpl w:val="48B8519E"/>
    <w:lvl w:ilvl="0" w:tplc="02B2ACD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16D3D31"/>
    <w:multiLevelType w:val="hybridMultilevel"/>
    <w:tmpl w:val="8EF6EBA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D910D9C"/>
    <w:multiLevelType w:val="hybridMultilevel"/>
    <w:tmpl w:val="D520BBA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3814AE"/>
    <w:multiLevelType w:val="hybridMultilevel"/>
    <w:tmpl w:val="63E846EC"/>
    <w:lvl w:ilvl="0" w:tplc="69BAA1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C75BE9"/>
    <w:multiLevelType w:val="hybridMultilevel"/>
    <w:tmpl w:val="B74A0D4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345C53"/>
    <w:multiLevelType w:val="hybridMultilevel"/>
    <w:tmpl w:val="D520BBA4"/>
    <w:lvl w:ilvl="0" w:tplc="0410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D64183B"/>
    <w:multiLevelType w:val="hybridMultilevel"/>
    <w:tmpl w:val="A9B0593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8037A5"/>
    <w:multiLevelType w:val="hybridMultilevel"/>
    <w:tmpl w:val="0E06528A"/>
    <w:lvl w:ilvl="0" w:tplc="FA6A6860">
      <w:numFmt w:val="bullet"/>
      <w:lvlText w:val="-"/>
      <w:lvlJc w:val="left"/>
      <w:pPr>
        <w:ind w:left="456" w:hanging="118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B59EDEEE">
      <w:numFmt w:val="bullet"/>
      <w:lvlText w:val="•"/>
      <w:lvlJc w:val="left"/>
      <w:pPr>
        <w:ind w:left="1432" w:hanging="118"/>
      </w:pPr>
    </w:lvl>
    <w:lvl w:ilvl="2" w:tplc="15A6CE6C">
      <w:numFmt w:val="bullet"/>
      <w:lvlText w:val="•"/>
      <w:lvlJc w:val="left"/>
      <w:pPr>
        <w:ind w:left="2404" w:hanging="118"/>
      </w:pPr>
    </w:lvl>
    <w:lvl w:ilvl="3" w:tplc="9A8C6AFA">
      <w:numFmt w:val="bullet"/>
      <w:lvlText w:val="•"/>
      <w:lvlJc w:val="left"/>
      <w:pPr>
        <w:ind w:left="3376" w:hanging="118"/>
      </w:pPr>
    </w:lvl>
    <w:lvl w:ilvl="4" w:tplc="8820D3B0">
      <w:numFmt w:val="bullet"/>
      <w:lvlText w:val="•"/>
      <w:lvlJc w:val="left"/>
      <w:pPr>
        <w:ind w:left="4348" w:hanging="118"/>
      </w:pPr>
    </w:lvl>
    <w:lvl w:ilvl="5" w:tplc="AB7AF9C8">
      <w:numFmt w:val="bullet"/>
      <w:lvlText w:val="•"/>
      <w:lvlJc w:val="left"/>
      <w:pPr>
        <w:ind w:left="5320" w:hanging="118"/>
      </w:pPr>
    </w:lvl>
    <w:lvl w:ilvl="6" w:tplc="02EA14B8">
      <w:numFmt w:val="bullet"/>
      <w:lvlText w:val="•"/>
      <w:lvlJc w:val="left"/>
      <w:pPr>
        <w:ind w:left="6292" w:hanging="118"/>
      </w:pPr>
    </w:lvl>
    <w:lvl w:ilvl="7" w:tplc="40AC98B6">
      <w:numFmt w:val="bullet"/>
      <w:lvlText w:val="•"/>
      <w:lvlJc w:val="left"/>
      <w:pPr>
        <w:ind w:left="7264" w:hanging="118"/>
      </w:pPr>
    </w:lvl>
    <w:lvl w:ilvl="8" w:tplc="1F44C328">
      <w:numFmt w:val="bullet"/>
      <w:lvlText w:val="•"/>
      <w:lvlJc w:val="left"/>
      <w:pPr>
        <w:ind w:left="8236" w:hanging="118"/>
      </w:pPr>
    </w:lvl>
  </w:abstractNum>
  <w:abstractNum w:abstractNumId="14" w15:restartNumberingAfterBreak="0">
    <w:nsid w:val="48541169"/>
    <w:multiLevelType w:val="hybridMultilevel"/>
    <w:tmpl w:val="AEEAB54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B16A81"/>
    <w:multiLevelType w:val="hybridMultilevel"/>
    <w:tmpl w:val="41D025EE"/>
    <w:lvl w:ilvl="0" w:tplc="34BA38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5892A7B"/>
    <w:multiLevelType w:val="hybridMultilevel"/>
    <w:tmpl w:val="D520BBA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C17C1A"/>
    <w:multiLevelType w:val="hybridMultilevel"/>
    <w:tmpl w:val="11C889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CA5035"/>
    <w:multiLevelType w:val="hybridMultilevel"/>
    <w:tmpl w:val="5FC69FD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0"/>
  </w:num>
  <w:num w:numId="4">
    <w:abstractNumId w:val="1"/>
  </w:num>
  <w:num w:numId="5">
    <w:abstractNumId w:val="2"/>
  </w:num>
  <w:num w:numId="6">
    <w:abstractNumId w:val="9"/>
  </w:num>
  <w:num w:numId="7">
    <w:abstractNumId w:val="7"/>
  </w:num>
  <w:num w:numId="8">
    <w:abstractNumId w:val="13"/>
  </w:num>
  <w:num w:numId="9">
    <w:abstractNumId w:val="11"/>
  </w:num>
  <w:num w:numId="10">
    <w:abstractNumId w:val="18"/>
  </w:num>
  <w:num w:numId="11">
    <w:abstractNumId w:val="8"/>
  </w:num>
  <w:num w:numId="12">
    <w:abstractNumId w:val="16"/>
  </w:num>
  <w:num w:numId="13">
    <w:abstractNumId w:val="14"/>
  </w:num>
  <w:num w:numId="14">
    <w:abstractNumId w:val="17"/>
  </w:num>
  <w:num w:numId="15">
    <w:abstractNumId w:val="15"/>
  </w:num>
  <w:num w:numId="16">
    <w:abstractNumId w:val="6"/>
  </w:num>
  <w:num w:numId="17">
    <w:abstractNumId w:val="3"/>
  </w:num>
  <w:num w:numId="18">
    <w:abstractNumId w:val="4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06B"/>
    <w:rsid w:val="00010D73"/>
    <w:rsid w:val="0001314D"/>
    <w:rsid w:val="0001443F"/>
    <w:rsid w:val="00016658"/>
    <w:rsid w:val="00021EB3"/>
    <w:rsid w:val="0003018C"/>
    <w:rsid w:val="000309DF"/>
    <w:rsid w:val="0003191C"/>
    <w:rsid w:val="000371CE"/>
    <w:rsid w:val="00046B4A"/>
    <w:rsid w:val="00047934"/>
    <w:rsid w:val="0005084A"/>
    <w:rsid w:val="00051E72"/>
    <w:rsid w:val="000534AD"/>
    <w:rsid w:val="000539ED"/>
    <w:rsid w:val="000564C9"/>
    <w:rsid w:val="00056833"/>
    <w:rsid w:val="00062E4A"/>
    <w:rsid w:val="000670A5"/>
    <w:rsid w:val="000717F5"/>
    <w:rsid w:val="000736AB"/>
    <w:rsid w:val="00076882"/>
    <w:rsid w:val="000A0A97"/>
    <w:rsid w:val="000A19BA"/>
    <w:rsid w:val="000A2C09"/>
    <w:rsid w:val="000A74CB"/>
    <w:rsid w:val="000B12C5"/>
    <w:rsid w:val="000B480F"/>
    <w:rsid w:val="000B6C44"/>
    <w:rsid w:val="000C0039"/>
    <w:rsid w:val="000C03E3"/>
    <w:rsid w:val="000C11ED"/>
    <w:rsid w:val="000C425C"/>
    <w:rsid w:val="000C7368"/>
    <w:rsid w:val="000D1AFB"/>
    <w:rsid w:val="000D5BE5"/>
    <w:rsid w:val="000E1E4D"/>
    <w:rsid w:val="000F0CA0"/>
    <w:rsid w:val="000F2156"/>
    <w:rsid w:val="000F4D89"/>
    <w:rsid w:val="000F5E3D"/>
    <w:rsid w:val="000F5F5D"/>
    <w:rsid w:val="000F7F3B"/>
    <w:rsid w:val="00100384"/>
    <w:rsid w:val="00104CEA"/>
    <w:rsid w:val="00112288"/>
    <w:rsid w:val="00112BBD"/>
    <w:rsid w:val="001223B0"/>
    <w:rsid w:val="0012335E"/>
    <w:rsid w:val="001260DF"/>
    <w:rsid w:val="00131078"/>
    <w:rsid w:val="001335C6"/>
    <w:rsid w:val="00133C52"/>
    <w:rsid w:val="00134559"/>
    <w:rsid w:val="00135167"/>
    <w:rsid w:val="001352AB"/>
    <w:rsid w:val="001375FD"/>
    <w:rsid w:val="00140B98"/>
    <w:rsid w:val="00143F70"/>
    <w:rsid w:val="001508F3"/>
    <w:rsid w:val="00154F0E"/>
    <w:rsid w:val="00160EA8"/>
    <w:rsid w:val="001622AF"/>
    <w:rsid w:val="00164BD8"/>
    <w:rsid w:val="00167C80"/>
    <w:rsid w:val="00174486"/>
    <w:rsid w:val="00174541"/>
    <w:rsid w:val="00175FFB"/>
    <w:rsid w:val="00182723"/>
    <w:rsid w:val="0018773E"/>
    <w:rsid w:val="00191757"/>
    <w:rsid w:val="001A5909"/>
    <w:rsid w:val="001A6378"/>
    <w:rsid w:val="001A7E27"/>
    <w:rsid w:val="001A7EA8"/>
    <w:rsid w:val="001B1257"/>
    <w:rsid w:val="001B1415"/>
    <w:rsid w:val="001B484F"/>
    <w:rsid w:val="001B7378"/>
    <w:rsid w:val="001C0302"/>
    <w:rsid w:val="001C6C49"/>
    <w:rsid w:val="001D4B64"/>
    <w:rsid w:val="001D6B50"/>
    <w:rsid w:val="001F16A2"/>
    <w:rsid w:val="001F207B"/>
    <w:rsid w:val="001F6C2D"/>
    <w:rsid w:val="002049C2"/>
    <w:rsid w:val="00207849"/>
    <w:rsid w:val="00210607"/>
    <w:rsid w:val="00211108"/>
    <w:rsid w:val="00213B82"/>
    <w:rsid w:val="00213C1D"/>
    <w:rsid w:val="0021559E"/>
    <w:rsid w:val="00222A56"/>
    <w:rsid w:val="002247FE"/>
    <w:rsid w:val="00225146"/>
    <w:rsid w:val="00226CB3"/>
    <w:rsid w:val="0023285D"/>
    <w:rsid w:val="00233D36"/>
    <w:rsid w:val="00240337"/>
    <w:rsid w:val="0024391D"/>
    <w:rsid w:val="0025352F"/>
    <w:rsid w:val="002539BB"/>
    <w:rsid w:val="0026467A"/>
    <w:rsid w:val="00265864"/>
    <w:rsid w:val="002708A6"/>
    <w:rsid w:val="00282A21"/>
    <w:rsid w:val="002860BF"/>
    <w:rsid w:val="00286C40"/>
    <w:rsid w:val="002943C2"/>
    <w:rsid w:val="002A6748"/>
    <w:rsid w:val="002B0440"/>
    <w:rsid w:val="002B206B"/>
    <w:rsid w:val="002B3171"/>
    <w:rsid w:val="002B684C"/>
    <w:rsid w:val="002C1C92"/>
    <w:rsid w:val="002C1E86"/>
    <w:rsid w:val="002D472B"/>
    <w:rsid w:val="002D786D"/>
    <w:rsid w:val="002E0C11"/>
    <w:rsid w:val="002E1891"/>
    <w:rsid w:val="002E5DB6"/>
    <w:rsid w:val="002F49B3"/>
    <w:rsid w:val="002F66C4"/>
    <w:rsid w:val="00300F45"/>
    <w:rsid w:val="00304B62"/>
    <w:rsid w:val="0030701D"/>
    <w:rsid w:val="00317913"/>
    <w:rsid w:val="00336F0F"/>
    <w:rsid w:val="003469AB"/>
    <w:rsid w:val="00347262"/>
    <w:rsid w:val="00350E60"/>
    <w:rsid w:val="00351652"/>
    <w:rsid w:val="00351867"/>
    <w:rsid w:val="00355615"/>
    <w:rsid w:val="0035659B"/>
    <w:rsid w:val="00361D26"/>
    <w:rsid w:val="00363B1F"/>
    <w:rsid w:val="00364760"/>
    <w:rsid w:val="0036522E"/>
    <w:rsid w:val="00367396"/>
    <w:rsid w:val="003726C9"/>
    <w:rsid w:val="00372A98"/>
    <w:rsid w:val="00374926"/>
    <w:rsid w:val="00376169"/>
    <w:rsid w:val="00380B8B"/>
    <w:rsid w:val="00382EC8"/>
    <w:rsid w:val="00383ADD"/>
    <w:rsid w:val="00392E1C"/>
    <w:rsid w:val="00395933"/>
    <w:rsid w:val="003A007F"/>
    <w:rsid w:val="003A01DE"/>
    <w:rsid w:val="003A1779"/>
    <w:rsid w:val="003A5B4F"/>
    <w:rsid w:val="003A5D3A"/>
    <w:rsid w:val="003B79E2"/>
    <w:rsid w:val="003C0DE3"/>
    <w:rsid w:val="003E18F4"/>
    <w:rsid w:val="003E2DA4"/>
    <w:rsid w:val="003E2E35"/>
    <w:rsid w:val="003E5C47"/>
    <w:rsid w:val="003F5439"/>
    <w:rsid w:val="004076E9"/>
    <w:rsid w:val="00414813"/>
    <w:rsid w:val="00416DC1"/>
    <w:rsid w:val="00430C48"/>
    <w:rsid w:val="00433CB5"/>
    <w:rsid w:val="0044224C"/>
    <w:rsid w:val="00443639"/>
    <w:rsid w:val="00446355"/>
    <w:rsid w:val="0044774A"/>
    <w:rsid w:val="004563DD"/>
    <w:rsid w:val="00462440"/>
    <w:rsid w:val="004652D3"/>
    <w:rsid w:val="004657B2"/>
    <w:rsid w:val="004722C2"/>
    <w:rsid w:val="004810B8"/>
    <w:rsid w:val="00484CE2"/>
    <w:rsid w:val="00485D17"/>
    <w:rsid w:val="00486E99"/>
    <w:rsid w:val="004914CB"/>
    <w:rsid w:val="00497369"/>
    <w:rsid w:val="004A5D71"/>
    <w:rsid w:val="004B62EF"/>
    <w:rsid w:val="004B71EE"/>
    <w:rsid w:val="004C01A7"/>
    <w:rsid w:val="004D18E3"/>
    <w:rsid w:val="004D1C0F"/>
    <w:rsid w:val="004E105E"/>
    <w:rsid w:val="004E6955"/>
    <w:rsid w:val="004E7048"/>
    <w:rsid w:val="004F7A83"/>
    <w:rsid w:val="00503E82"/>
    <w:rsid w:val="00504B83"/>
    <w:rsid w:val="00505644"/>
    <w:rsid w:val="005057E0"/>
    <w:rsid w:val="0051094E"/>
    <w:rsid w:val="00520DBD"/>
    <w:rsid w:val="00525018"/>
    <w:rsid w:val="00526196"/>
    <w:rsid w:val="005263CD"/>
    <w:rsid w:val="0052773A"/>
    <w:rsid w:val="00527AAD"/>
    <w:rsid w:val="00527F66"/>
    <w:rsid w:val="00535EF8"/>
    <w:rsid w:val="00547C3A"/>
    <w:rsid w:val="00551462"/>
    <w:rsid w:val="005528BF"/>
    <w:rsid w:val="005540B3"/>
    <w:rsid w:val="0055517D"/>
    <w:rsid w:val="005603E9"/>
    <w:rsid w:val="00560F4E"/>
    <w:rsid w:val="00565200"/>
    <w:rsid w:val="00567DE5"/>
    <w:rsid w:val="00567E59"/>
    <w:rsid w:val="00570FA5"/>
    <w:rsid w:val="00576F0F"/>
    <w:rsid w:val="00583A1F"/>
    <w:rsid w:val="00585647"/>
    <w:rsid w:val="00585A3D"/>
    <w:rsid w:val="00585C3D"/>
    <w:rsid w:val="00591CC1"/>
    <w:rsid w:val="005A7F30"/>
    <w:rsid w:val="005B65B5"/>
    <w:rsid w:val="005C77DE"/>
    <w:rsid w:val="005D1429"/>
    <w:rsid w:val="005D742D"/>
    <w:rsid w:val="005E0503"/>
    <w:rsid w:val="005E1624"/>
    <w:rsid w:val="005E1E0C"/>
    <w:rsid w:val="005E2288"/>
    <w:rsid w:val="005E295D"/>
    <w:rsid w:val="005E387E"/>
    <w:rsid w:val="005E53CE"/>
    <w:rsid w:val="005E721D"/>
    <w:rsid w:val="005F0CCF"/>
    <w:rsid w:val="005F5051"/>
    <w:rsid w:val="005F72D5"/>
    <w:rsid w:val="006008A3"/>
    <w:rsid w:val="00605CA8"/>
    <w:rsid w:val="00606B2E"/>
    <w:rsid w:val="00607877"/>
    <w:rsid w:val="006105EA"/>
    <w:rsid w:val="006119C3"/>
    <w:rsid w:val="0062483F"/>
    <w:rsid w:val="00632BF9"/>
    <w:rsid w:val="00632F5C"/>
    <w:rsid w:val="00637EE7"/>
    <w:rsid w:val="00647912"/>
    <w:rsid w:val="0065050C"/>
    <w:rsid w:val="0065467C"/>
    <w:rsid w:val="0066271B"/>
    <w:rsid w:val="006648CD"/>
    <w:rsid w:val="00674BB2"/>
    <w:rsid w:val="006761FD"/>
    <w:rsid w:val="0067699A"/>
    <w:rsid w:val="0068062A"/>
    <w:rsid w:val="00683118"/>
    <w:rsid w:val="00692070"/>
    <w:rsid w:val="006941FE"/>
    <w:rsid w:val="006A149B"/>
    <w:rsid w:val="006A73FD"/>
    <w:rsid w:val="006B0653"/>
    <w:rsid w:val="006B162F"/>
    <w:rsid w:val="006B2F2A"/>
    <w:rsid w:val="006B7D8C"/>
    <w:rsid w:val="006C0DCD"/>
    <w:rsid w:val="006C1D43"/>
    <w:rsid w:val="006C1E40"/>
    <w:rsid w:val="006C7011"/>
    <w:rsid w:val="006C761E"/>
    <w:rsid w:val="006D04D6"/>
    <w:rsid w:val="006D415B"/>
    <w:rsid w:val="006D4AC3"/>
    <w:rsid w:val="006D4B88"/>
    <w:rsid w:val="006E0673"/>
    <w:rsid w:val="006F05B1"/>
    <w:rsid w:val="00705188"/>
    <w:rsid w:val="00706853"/>
    <w:rsid w:val="00706DD4"/>
    <w:rsid w:val="00710D1C"/>
    <w:rsid w:val="00717756"/>
    <w:rsid w:val="0072474A"/>
    <w:rsid w:val="00724D33"/>
    <w:rsid w:val="00725408"/>
    <w:rsid w:val="00725C14"/>
    <w:rsid w:val="0072785A"/>
    <w:rsid w:val="00731440"/>
    <w:rsid w:val="00733D1B"/>
    <w:rsid w:val="00740439"/>
    <w:rsid w:val="00740888"/>
    <w:rsid w:val="00747847"/>
    <w:rsid w:val="00750EBA"/>
    <w:rsid w:val="0075443C"/>
    <w:rsid w:val="00760F74"/>
    <w:rsid w:val="007676DE"/>
    <w:rsid w:val="00772936"/>
    <w:rsid w:val="00775397"/>
    <w:rsid w:val="0077662D"/>
    <w:rsid w:val="00777992"/>
    <w:rsid w:val="007832AD"/>
    <w:rsid w:val="0079013C"/>
    <w:rsid w:val="007927F5"/>
    <w:rsid w:val="00796D2C"/>
    <w:rsid w:val="007A3EDB"/>
    <w:rsid w:val="007B4259"/>
    <w:rsid w:val="007B4C06"/>
    <w:rsid w:val="007B59D8"/>
    <w:rsid w:val="007C4C5B"/>
    <w:rsid w:val="007D3843"/>
    <w:rsid w:val="007D74F4"/>
    <w:rsid w:val="007D7C11"/>
    <w:rsid w:val="007E0636"/>
    <w:rsid w:val="007E2352"/>
    <w:rsid w:val="007F17F0"/>
    <w:rsid w:val="007F24B6"/>
    <w:rsid w:val="007F5DF0"/>
    <w:rsid w:val="00801BA6"/>
    <w:rsid w:val="00815D29"/>
    <w:rsid w:val="00821BBE"/>
    <w:rsid w:val="0082652D"/>
    <w:rsid w:val="00831FA2"/>
    <w:rsid w:val="00832733"/>
    <w:rsid w:val="0083680A"/>
    <w:rsid w:val="00842499"/>
    <w:rsid w:val="00842E3A"/>
    <w:rsid w:val="008459E3"/>
    <w:rsid w:val="00847E8A"/>
    <w:rsid w:val="00854281"/>
    <w:rsid w:val="00854B7C"/>
    <w:rsid w:val="00860CF4"/>
    <w:rsid w:val="008664A2"/>
    <w:rsid w:val="0086776E"/>
    <w:rsid w:val="00871E16"/>
    <w:rsid w:val="00874365"/>
    <w:rsid w:val="00875E5A"/>
    <w:rsid w:val="008805AA"/>
    <w:rsid w:val="00881E62"/>
    <w:rsid w:val="00883FF4"/>
    <w:rsid w:val="0089682F"/>
    <w:rsid w:val="00897BDF"/>
    <w:rsid w:val="008A1E97"/>
    <w:rsid w:val="008B1FC8"/>
    <w:rsid w:val="008B37FD"/>
    <w:rsid w:val="008B6767"/>
    <w:rsid w:val="008B67E9"/>
    <w:rsid w:val="008D1317"/>
    <w:rsid w:val="008E0D91"/>
    <w:rsid w:val="008E0DE5"/>
    <w:rsid w:val="008F28B1"/>
    <w:rsid w:val="008F3CD8"/>
    <w:rsid w:val="008F7B5F"/>
    <w:rsid w:val="0090455C"/>
    <w:rsid w:val="00906BD1"/>
    <w:rsid w:val="009105E1"/>
    <w:rsid w:val="00923596"/>
    <w:rsid w:val="009246DD"/>
    <w:rsid w:val="00926477"/>
    <w:rsid w:val="0093431C"/>
    <w:rsid w:val="00941128"/>
    <w:rsid w:val="00942D93"/>
    <w:rsid w:val="009454DE"/>
    <w:rsid w:val="00947939"/>
    <w:rsid w:val="00955B20"/>
    <w:rsid w:val="00956EC5"/>
    <w:rsid w:val="00964DE6"/>
    <w:rsid w:val="00971485"/>
    <w:rsid w:val="00980B3C"/>
    <w:rsid w:val="0098483C"/>
    <w:rsid w:val="00990253"/>
    <w:rsid w:val="00990DB4"/>
    <w:rsid w:val="009944D6"/>
    <w:rsid w:val="009958CB"/>
    <w:rsid w:val="009A0D66"/>
    <w:rsid w:val="009A1F83"/>
    <w:rsid w:val="009B2F7D"/>
    <w:rsid w:val="009B31B2"/>
    <w:rsid w:val="009B3956"/>
    <w:rsid w:val="009C54FA"/>
    <w:rsid w:val="009C723F"/>
    <w:rsid w:val="009D0487"/>
    <w:rsid w:val="009D102B"/>
    <w:rsid w:val="009D1FFB"/>
    <w:rsid w:val="009D22EB"/>
    <w:rsid w:val="009D42CC"/>
    <w:rsid w:val="009D7632"/>
    <w:rsid w:val="009E6B7A"/>
    <w:rsid w:val="009F0ED6"/>
    <w:rsid w:val="009F477B"/>
    <w:rsid w:val="00A023CC"/>
    <w:rsid w:val="00A11AC5"/>
    <w:rsid w:val="00A11DB1"/>
    <w:rsid w:val="00A13318"/>
    <w:rsid w:val="00A15AF4"/>
    <w:rsid w:val="00A174A1"/>
    <w:rsid w:val="00A31FDE"/>
    <w:rsid w:val="00A32674"/>
    <w:rsid w:val="00A32D87"/>
    <w:rsid w:val="00A403C5"/>
    <w:rsid w:val="00A41940"/>
    <w:rsid w:val="00A41BEA"/>
    <w:rsid w:val="00A44878"/>
    <w:rsid w:val="00A471C6"/>
    <w:rsid w:val="00A47AA5"/>
    <w:rsid w:val="00A552D6"/>
    <w:rsid w:val="00A5614F"/>
    <w:rsid w:val="00A57F54"/>
    <w:rsid w:val="00A6054A"/>
    <w:rsid w:val="00A6464D"/>
    <w:rsid w:val="00A65DF8"/>
    <w:rsid w:val="00A727A8"/>
    <w:rsid w:val="00A76733"/>
    <w:rsid w:val="00A90F34"/>
    <w:rsid w:val="00A91C14"/>
    <w:rsid w:val="00AA0AF3"/>
    <w:rsid w:val="00AA6CCD"/>
    <w:rsid w:val="00AB3F38"/>
    <w:rsid w:val="00AB76C8"/>
    <w:rsid w:val="00AC62CF"/>
    <w:rsid w:val="00AD07E7"/>
    <w:rsid w:val="00AD28CB"/>
    <w:rsid w:val="00AD540E"/>
    <w:rsid w:val="00AE6A54"/>
    <w:rsid w:val="00AF52DE"/>
    <w:rsid w:val="00B00B0E"/>
    <w:rsid w:val="00B037E8"/>
    <w:rsid w:val="00B03CC7"/>
    <w:rsid w:val="00B122F3"/>
    <w:rsid w:val="00B2311E"/>
    <w:rsid w:val="00B23FD6"/>
    <w:rsid w:val="00B31B50"/>
    <w:rsid w:val="00B325B9"/>
    <w:rsid w:val="00B33F7A"/>
    <w:rsid w:val="00B353E9"/>
    <w:rsid w:val="00B36274"/>
    <w:rsid w:val="00B419CF"/>
    <w:rsid w:val="00B53E4C"/>
    <w:rsid w:val="00B65801"/>
    <w:rsid w:val="00B671DC"/>
    <w:rsid w:val="00B833F2"/>
    <w:rsid w:val="00B87A3D"/>
    <w:rsid w:val="00B90CAE"/>
    <w:rsid w:val="00B92B95"/>
    <w:rsid w:val="00B9303C"/>
    <w:rsid w:val="00BA532D"/>
    <w:rsid w:val="00BB38A7"/>
    <w:rsid w:val="00BB6BE2"/>
    <w:rsid w:val="00BC1712"/>
    <w:rsid w:val="00BC47E3"/>
    <w:rsid w:val="00BC7F4F"/>
    <w:rsid w:val="00BD0C93"/>
    <w:rsid w:val="00BD5445"/>
    <w:rsid w:val="00BE3423"/>
    <w:rsid w:val="00BE52DF"/>
    <w:rsid w:val="00BE5E88"/>
    <w:rsid w:val="00BE6544"/>
    <w:rsid w:val="00BF44F4"/>
    <w:rsid w:val="00BF4919"/>
    <w:rsid w:val="00BF4A50"/>
    <w:rsid w:val="00BF688E"/>
    <w:rsid w:val="00C01F45"/>
    <w:rsid w:val="00C02485"/>
    <w:rsid w:val="00C032DA"/>
    <w:rsid w:val="00C0754E"/>
    <w:rsid w:val="00C07B27"/>
    <w:rsid w:val="00C231BE"/>
    <w:rsid w:val="00C243CD"/>
    <w:rsid w:val="00C24770"/>
    <w:rsid w:val="00C247BD"/>
    <w:rsid w:val="00C33D57"/>
    <w:rsid w:val="00C3593E"/>
    <w:rsid w:val="00C3692A"/>
    <w:rsid w:val="00C410EF"/>
    <w:rsid w:val="00C47403"/>
    <w:rsid w:val="00C572D7"/>
    <w:rsid w:val="00C61D88"/>
    <w:rsid w:val="00C728F6"/>
    <w:rsid w:val="00C85681"/>
    <w:rsid w:val="00C9066B"/>
    <w:rsid w:val="00C93DD3"/>
    <w:rsid w:val="00CA7616"/>
    <w:rsid w:val="00CB5774"/>
    <w:rsid w:val="00CB5D21"/>
    <w:rsid w:val="00CC066E"/>
    <w:rsid w:val="00CC34E5"/>
    <w:rsid w:val="00CC6D2D"/>
    <w:rsid w:val="00CC72EB"/>
    <w:rsid w:val="00CD05C5"/>
    <w:rsid w:val="00CD4229"/>
    <w:rsid w:val="00CE126E"/>
    <w:rsid w:val="00CE4CDA"/>
    <w:rsid w:val="00CF00AC"/>
    <w:rsid w:val="00CF2CD9"/>
    <w:rsid w:val="00CF2DCA"/>
    <w:rsid w:val="00CF5402"/>
    <w:rsid w:val="00D007EA"/>
    <w:rsid w:val="00D02160"/>
    <w:rsid w:val="00D0520A"/>
    <w:rsid w:val="00D10944"/>
    <w:rsid w:val="00D13867"/>
    <w:rsid w:val="00D14EAE"/>
    <w:rsid w:val="00D1518D"/>
    <w:rsid w:val="00D2015C"/>
    <w:rsid w:val="00D23FCF"/>
    <w:rsid w:val="00D259D5"/>
    <w:rsid w:val="00D25E0F"/>
    <w:rsid w:val="00D26444"/>
    <w:rsid w:val="00D3615C"/>
    <w:rsid w:val="00D4191E"/>
    <w:rsid w:val="00D5077F"/>
    <w:rsid w:val="00D51CD2"/>
    <w:rsid w:val="00D566BB"/>
    <w:rsid w:val="00D572E2"/>
    <w:rsid w:val="00D5739F"/>
    <w:rsid w:val="00D6154E"/>
    <w:rsid w:val="00D646B2"/>
    <w:rsid w:val="00D81C29"/>
    <w:rsid w:val="00D82D6E"/>
    <w:rsid w:val="00D91878"/>
    <w:rsid w:val="00D920A3"/>
    <w:rsid w:val="00D9743E"/>
    <w:rsid w:val="00D977C5"/>
    <w:rsid w:val="00DA34F5"/>
    <w:rsid w:val="00DA7EDD"/>
    <w:rsid w:val="00DB215F"/>
    <w:rsid w:val="00DB71F1"/>
    <w:rsid w:val="00DC08C8"/>
    <w:rsid w:val="00DC09F0"/>
    <w:rsid w:val="00DC148C"/>
    <w:rsid w:val="00DD1F91"/>
    <w:rsid w:val="00DD463E"/>
    <w:rsid w:val="00DD704B"/>
    <w:rsid w:val="00DE0AB9"/>
    <w:rsid w:val="00DE2294"/>
    <w:rsid w:val="00DE791F"/>
    <w:rsid w:val="00DF0084"/>
    <w:rsid w:val="00DF7B0B"/>
    <w:rsid w:val="00DF7E8D"/>
    <w:rsid w:val="00E02D33"/>
    <w:rsid w:val="00E0597F"/>
    <w:rsid w:val="00E06895"/>
    <w:rsid w:val="00E14FE7"/>
    <w:rsid w:val="00E15081"/>
    <w:rsid w:val="00E171B4"/>
    <w:rsid w:val="00E204AC"/>
    <w:rsid w:val="00E34D43"/>
    <w:rsid w:val="00E37236"/>
    <w:rsid w:val="00E37656"/>
    <w:rsid w:val="00E455B8"/>
    <w:rsid w:val="00E5247C"/>
    <w:rsid w:val="00E61183"/>
    <w:rsid w:val="00E674BE"/>
    <w:rsid w:val="00E7122E"/>
    <w:rsid w:val="00E72F8E"/>
    <w:rsid w:val="00E73B87"/>
    <w:rsid w:val="00E74814"/>
    <w:rsid w:val="00E7672F"/>
    <w:rsid w:val="00EA0230"/>
    <w:rsid w:val="00EA28E1"/>
    <w:rsid w:val="00EA2DCA"/>
    <w:rsid w:val="00EA358E"/>
    <w:rsid w:val="00EA50F6"/>
    <w:rsid w:val="00EB0B8B"/>
    <w:rsid w:val="00EB2A39"/>
    <w:rsid w:val="00EC1CD3"/>
    <w:rsid w:val="00EC303F"/>
    <w:rsid w:val="00ED024A"/>
    <w:rsid w:val="00ED03F7"/>
    <w:rsid w:val="00ED65F7"/>
    <w:rsid w:val="00EE2CF3"/>
    <w:rsid w:val="00EF617D"/>
    <w:rsid w:val="00F04C4F"/>
    <w:rsid w:val="00F07F9B"/>
    <w:rsid w:val="00F1445C"/>
    <w:rsid w:val="00F2100B"/>
    <w:rsid w:val="00F21F17"/>
    <w:rsid w:val="00F2677F"/>
    <w:rsid w:val="00F35E5A"/>
    <w:rsid w:val="00F37F90"/>
    <w:rsid w:val="00F4020B"/>
    <w:rsid w:val="00F43473"/>
    <w:rsid w:val="00F5098F"/>
    <w:rsid w:val="00F52FF5"/>
    <w:rsid w:val="00F645F8"/>
    <w:rsid w:val="00F676F5"/>
    <w:rsid w:val="00F800D7"/>
    <w:rsid w:val="00F8229C"/>
    <w:rsid w:val="00F95EBA"/>
    <w:rsid w:val="00F97F53"/>
    <w:rsid w:val="00FA166C"/>
    <w:rsid w:val="00FA5FB9"/>
    <w:rsid w:val="00FA6381"/>
    <w:rsid w:val="00FA6860"/>
    <w:rsid w:val="00FA7241"/>
    <w:rsid w:val="00FB1989"/>
    <w:rsid w:val="00FB410D"/>
    <w:rsid w:val="00FB619F"/>
    <w:rsid w:val="00FB79E4"/>
    <w:rsid w:val="00FC095E"/>
    <w:rsid w:val="00FC2222"/>
    <w:rsid w:val="00FC357E"/>
    <w:rsid w:val="00FC4A7C"/>
    <w:rsid w:val="00FC5A91"/>
    <w:rsid w:val="00FC70BB"/>
    <w:rsid w:val="00FC7FCD"/>
    <w:rsid w:val="00FD22B9"/>
    <w:rsid w:val="00FD4C5B"/>
    <w:rsid w:val="00FD6CF1"/>
    <w:rsid w:val="00FE1FB6"/>
    <w:rsid w:val="00FE4A24"/>
    <w:rsid w:val="00FF2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3899CC3"/>
  <w15:docId w15:val="{4AA0C2FA-4639-4073-842E-9EF6F8293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350E60"/>
  </w:style>
  <w:style w:type="paragraph" w:styleId="Titolo1">
    <w:name w:val="heading 1"/>
    <w:basedOn w:val="Normale"/>
    <w:next w:val="Normale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Titolo4">
    <w:name w:val="heading 4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Titolo5">
    <w:name w:val="heading 5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Titolo7">
    <w:name w:val="heading 7"/>
    <w:basedOn w:val="Normale"/>
    <w:next w:val="Normale"/>
    <w:qFormat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character" w:styleId="Collegamentoipertestuale">
    <w:name w:val="Hyperlink"/>
    <w:rPr>
      <w:color w:val="0000FF"/>
      <w:u w:val="single"/>
    </w:rPr>
  </w:style>
  <w:style w:type="paragraph" w:customStyle="1" w:styleId="Corpodeltesto">
    <w:name w:val="Corpo del testo"/>
    <w:basedOn w:val="Normale"/>
    <w:pPr>
      <w:ind w:right="1133"/>
      <w:jc w:val="both"/>
    </w:pPr>
    <w:rPr>
      <w:sz w:val="22"/>
    </w:rPr>
  </w:style>
  <w:style w:type="paragraph" w:styleId="Testonotaapidipagina">
    <w:name w:val="footnote text"/>
    <w:basedOn w:val="Normale"/>
    <w:semiHidden/>
  </w:style>
  <w:style w:type="character" w:styleId="Rimandonotaapidipagina">
    <w:name w:val="footnote reference"/>
    <w:semiHidden/>
    <w:rPr>
      <w:vertAlign w:val="superscript"/>
    </w:rPr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Titolo">
    <w:name w:val="Title"/>
    <w:basedOn w:val="Normale"/>
    <w:qFormat/>
    <w:rsid w:val="008F7B5F"/>
    <w:pPr>
      <w:jc w:val="center"/>
    </w:pPr>
    <w:rPr>
      <w:b/>
      <w:bCs/>
      <w:sz w:val="24"/>
      <w:szCs w:val="24"/>
    </w:rPr>
  </w:style>
  <w:style w:type="paragraph" w:styleId="Paragrafoelenco">
    <w:name w:val="List Paragraph"/>
    <w:basedOn w:val="Normale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styleId="Corpotesto">
    <w:name w:val="Body Text"/>
    <w:basedOn w:val="Normale"/>
    <w:link w:val="CorpotestoCarattere"/>
    <w:rsid w:val="00E02D33"/>
    <w:pPr>
      <w:ind w:right="1133"/>
      <w:jc w:val="both"/>
    </w:pPr>
    <w:rPr>
      <w:sz w:val="22"/>
    </w:rPr>
  </w:style>
  <w:style w:type="character" w:customStyle="1" w:styleId="CorpotestoCarattere">
    <w:name w:val="Corpo testo Carattere"/>
    <w:basedOn w:val="Carpredefinitoparagrafo"/>
    <w:link w:val="Corpotesto"/>
    <w:rsid w:val="00E02D33"/>
    <w:rPr>
      <w:sz w:val="22"/>
    </w:rPr>
  </w:style>
  <w:style w:type="paragraph" w:customStyle="1" w:styleId="Standard">
    <w:name w:val="Standard"/>
    <w:rsid w:val="0089682F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customStyle="1" w:styleId="Default">
    <w:name w:val="Default"/>
    <w:rsid w:val="00760F74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eWeb">
    <w:name w:val="Normal (Web)"/>
    <w:basedOn w:val="Normale"/>
    <w:uiPriority w:val="99"/>
    <w:qFormat/>
    <w:rsid w:val="000C425C"/>
    <w:pPr>
      <w:spacing w:before="100" w:beforeAutospacing="1" w:after="100" w:afterAutospacing="1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rsid w:val="006D4B88"/>
  </w:style>
  <w:style w:type="character" w:customStyle="1" w:styleId="PidipaginaCarattere">
    <w:name w:val="Piè di pagina Carattere"/>
    <w:basedOn w:val="Carpredefinitoparagrafo"/>
    <w:link w:val="Pidipagina"/>
    <w:uiPriority w:val="99"/>
    <w:rsid w:val="006D4B88"/>
  </w:style>
  <w:style w:type="paragraph" w:customStyle="1" w:styleId="TableParagraph">
    <w:name w:val="Table Paragraph"/>
    <w:basedOn w:val="Normale"/>
    <w:uiPriority w:val="1"/>
    <w:qFormat/>
    <w:rsid w:val="00570FA5"/>
    <w:pPr>
      <w:widowControl w:val="0"/>
      <w:autoSpaceDE w:val="0"/>
      <w:autoSpaceDN w:val="0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5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226" Type="http://schemas.openxmlformats.org/officeDocument/2006/relationships/image" Target="media/image219.png"/><Relationship Id="rId268" Type="http://schemas.openxmlformats.org/officeDocument/2006/relationships/footer" Target="footer3.xml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81" Type="http://schemas.openxmlformats.org/officeDocument/2006/relationships/image" Target="media/image174.png"/><Relationship Id="rId216" Type="http://schemas.openxmlformats.org/officeDocument/2006/relationships/image" Target="media/image209.png"/><Relationship Id="rId237" Type="http://schemas.openxmlformats.org/officeDocument/2006/relationships/image" Target="media/image230.png"/><Relationship Id="rId258" Type="http://schemas.openxmlformats.org/officeDocument/2006/relationships/image" Target="media/image251.pn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71" Type="http://schemas.openxmlformats.org/officeDocument/2006/relationships/image" Target="media/image164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227" Type="http://schemas.openxmlformats.org/officeDocument/2006/relationships/image" Target="media/image220.png"/><Relationship Id="rId248" Type="http://schemas.openxmlformats.org/officeDocument/2006/relationships/image" Target="media/image241.png"/><Relationship Id="rId269" Type="http://schemas.openxmlformats.org/officeDocument/2006/relationships/fontTable" Target="fontTable.xml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182" Type="http://schemas.openxmlformats.org/officeDocument/2006/relationships/image" Target="media/image175.png"/><Relationship Id="rId217" Type="http://schemas.openxmlformats.org/officeDocument/2006/relationships/image" Target="media/image210.png"/><Relationship Id="rId6" Type="http://schemas.openxmlformats.org/officeDocument/2006/relationships/footnotes" Target="footnotes.xml"/><Relationship Id="rId238" Type="http://schemas.openxmlformats.org/officeDocument/2006/relationships/image" Target="media/image231.png"/><Relationship Id="rId259" Type="http://schemas.openxmlformats.org/officeDocument/2006/relationships/image" Target="media/image252.png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270" Type="http://schemas.openxmlformats.org/officeDocument/2006/relationships/theme" Target="theme/theme1.xml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51" Type="http://schemas.openxmlformats.org/officeDocument/2006/relationships/image" Target="media/image144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28" Type="http://schemas.openxmlformats.org/officeDocument/2006/relationships/image" Target="media/image221.png"/><Relationship Id="rId249" Type="http://schemas.openxmlformats.org/officeDocument/2006/relationships/image" Target="media/image242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image" Target="media/image253.png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7" Type="http://schemas.openxmlformats.org/officeDocument/2006/relationships/endnotes" Target="endnotes.xml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8" Type="http://schemas.openxmlformats.org/officeDocument/2006/relationships/image" Target="media/image211.png"/><Relationship Id="rId239" Type="http://schemas.openxmlformats.org/officeDocument/2006/relationships/image" Target="media/image232.png"/><Relationship Id="rId250" Type="http://schemas.openxmlformats.org/officeDocument/2006/relationships/image" Target="media/image243.png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31" Type="http://schemas.openxmlformats.org/officeDocument/2006/relationships/image" Target="media/image124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229" Type="http://schemas.openxmlformats.org/officeDocument/2006/relationships/image" Target="media/image222.png"/><Relationship Id="rId240" Type="http://schemas.openxmlformats.org/officeDocument/2006/relationships/image" Target="media/image233.png"/><Relationship Id="rId261" Type="http://schemas.openxmlformats.org/officeDocument/2006/relationships/image" Target="media/image254.png"/><Relationship Id="rId14" Type="http://schemas.openxmlformats.org/officeDocument/2006/relationships/image" Target="media/image7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8" Type="http://schemas.openxmlformats.org/officeDocument/2006/relationships/image" Target="media/image1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219" Type="http://schemas.openxmlformats.org/officeDocument/2006/relationships/image" Target="media/image212.png"/><Relationship Id="rId230" Type="http://schemas.openxmlformats.org/officeDocument/2006/relationships/image" Target="media/image223.png"/><Relationship Id="rId251" Type="http://schemas.openxmlformats.org/officeDocument/2006/relationships/image" Target="media/image244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header" Target="header1.xml"/><Relationship Id="rId174" Type="http://schemas.openxmlformats.org/officeDocument/2006/relationships/image" Target="media/image167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220" Type="http://schemas.openxmlformats.org/officeDocument/2006/relationships/image" Target="media/image213.png"/><Relationship Id="rId241" Type="http://schemas.openxmlformats.org/officeDocument/2006/relationships/image" Target="media/image23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262" Type="http://schemas.openxmlformats.org/officeDocument/2006/relationships/image" Target="media/image255.png"/><Relationship Id="rId78" Type="http://schemas.openxmlformats.org/officeDocument/2006/relationships/image" Target="media/image71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64" Type="http://schemas.openxmlformats.org/officeDocument/2006/relationships/image" Target="media/image157.png"/><Relationship Id="rId185" Type="http://schemas.openxmlformats.org/officeDocument/2006/relationships/image" Target="media/image178.png"/><Relationship Id="rId9" Type="http://schemas.openxmlformats.org/officeDocument/2006/relationships/image" Target="media/image2.png"/><Relationship Id="rId210" Type="http://schemas.openxmlformats.org/officeDocument/2006/relationships/image" Target="media/image203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252" Type="http://schemas.openxmlformats.org/officeDocument/2006/relationships/image" Target="media/image245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footer" Target="footer1.xml"/><Relationship Id="rId175" Type="http://schemas.openxmlformats.org/officeDocument/2006/relationships/image" Target="media/image168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42" Type="http://schemas.openxmlformats.org/officeDocument/2006/relationships/image" Target="media/image235.png"/><Relationship Id="rId263" Type="http://schemas.openxmlformats.org/officeDocument/2006/relationships/image" Target="media/image256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211" Type="http://schemas.openxmlformats.org/officeDocument/2006/relationships/image" Target="media/image204.png"/><Relationship Id="rId232" Type="http://schemas.openxmlformats.org/officeDocument/2006/relationships/image" Target="media/image225.png"/><Relationship Id="rId253" Type="http://schemas.openxmlformats.org/officeDocument/2006/relationships/image" Target="media/image246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90.png"/><Relationship Id="rId201" Type="http://schemas.openxmlformats.org/officeDocument/2006/relationships/image" Target="media/image194.png"/><Relationship Id="rId222" Type="http://schemas.openxmlformats.org/officeDocument/2006/relationships/image" Target="media/image215.png"/><Relationship Id="rId243" Type="http://schemas.openxmlformats.org/officeDocument/2006/relationships/image" Target="media/image236.png"/><Relationship Id="rId264" Type="http://schemas.openxmlformats.org/officeDocument/2006/relationships/image" Target="media/image257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1" Type="http://schemas.openxmlformats.org/officeDocument/2006/relationships/customXml" Target="../customXml/item1.xml"/><Relationship Id="rId212" Type="http://schemas.openxmlformats.org/officeDocument/2006/relationships/image" Target="media/image205.png"/><Relationship Id="rId233" Type="http://schemas.openxmlformats.org/officeDocument/2006/relationships/image" Target="media/image226.png"/><Relationship Id="rId254" Type="http://schemas.openxmlformats.org/officeDocument/2006/relationships/image" Target="media/image247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202" Type="http://schemas.openxmlformats.org/officeDocument/2006/relationships/image" Target="media/image195.png"/><Relationship Id="rId223" Type="http://schemas.openxmlformats.org/officeDocument/2006/relationships/image" Target="media/image216.png"/><Relationship Id="rId244" Type="http://schemas.openxmlformats.org/officeDocument/2006/relationships/image" Target="media/image237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258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234" Type="http://schemas.openxmlformats.org/officeDocument/2006/relationships/image" Target="media/image227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55" Type="http://schemas.openxmlformats.org/officeDocument/2006/relationships/image" Target="media/image248.png"/><Relationship Id="rId40" Type="http://schemas.openxmlformats.org/officeDocument/2006/relationships/image" Target="media/image33.pn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245" Type="http://schemas.openxmlformats.org/officeDocument/2006/relationships/image" Target="media/image238.png"/><Relationship Id="rId266" Type="http://schemas.openxmlformats.org/officeDocument/2006/relationships/header" Target="header2.xml"/><Relationship Id="rId30" Type="http://schemas.openxmlformats.org/officeDocument/2006/relationships/image" Target="media/image2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" Type="http://schemas.openxmlformats.org/officeDocument/2006/relationships/styles" Target="styles.xml"/><Relationship Id="rId214" Type="http://schemas.openxmlformats.org/officeDocument/2006/relationships/image" Target="media/image207.png"/><Relationship Id="rId235" Type="http://schemas.openxmlformats.org/officeDocument/2006/relationships/image" Target="media/image228.png"/><Relationship Id="rId256" Type="http://schemas.openxmlformats.org/officeDocument/2006/relationships/image" Target="media/image249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5" Type="http://schemas.openxmlformats.org/officeDocument/2006/relationships/image" Target="media/image218.png"/><Relationship Id="rId246" Type="http://schemas.openxmlformats.org/officeDocument/2006/relationships/image" Target="media/image239.png"/><Relationship Id="rId267" Type="http://schemas.openxmlformats.org/officeDocument/2006/relationships/footer" Target="footer2.xml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169" Type="http://schemas.openxmlformats.org/officeDocument/2006/relationships/image" Target="media/image162.png"/><Relationship Id="rId4" Type="http://schemas.openxmlformats.org/officeDocument/2006/relationships/settings" Target="settings.xml"/><Relationship Id="rId180" Type="http://schemas.openxmlformats.org/officeDocument/2006/relationships/image" Target="media/image173.pn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57" Type="http://schemas.openxmlformats.org/officeDocument/2006/relationships/image" Target="media/image250.pn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40.png"/><Relationship Id="rId107" Type="http://schemas.openxmlformats.org/officeDocument/2006/relationships/image" Target="media/image100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7.png"/><Relationship Id="rId1" Type="http://schemas.openxmlformats.org/officeDocument/2006/relationships/image" Target="media/image146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6.png"/><Relationship Id="rId3" Type="http://schemas.openxmlformats.org/officeDocument/2006/relationships/image" Target="media/image67.png"/><Relationship Id="rId7" Type="http://schemas.openxmlformats.org/officeDocument/2006/relationships/image" Target="media/image71.png"/><Relationship Id="rId2" Type="http://schemas.openxmlformats.org/officeDocument/2006/relationships/image" Target="media/image61.png"/><Relationship Id="rId1" Type="http://schemas.openxmlformats.org/officeDocument/2006/relationships/image" Target="media/image60.png"/><Relationship Id="rId6" Type="http://schemas.openxmlformats.org/officeDocument/2006/relationships/image" Target="media/image64.png"/><Relationship Id="rId5" Type="http://schemas.openxmlformats.org/officeDocument/2006/relationships/image" Target="media/image63.png"/><Relationship Id="rId10" Type="http://schemas.openxmlformats.org/officeDocument/2006/relationships/image" Target="media/image65.png"/><Relationship Id="rId4" Type="http://schemas.openxmlformats.org/officeDocument/2006/relationships/image" Target="media/image68.png"/><Relationship Id="rId9" Type="http://schemas.openxmlformats.org/officeDocument/2006/relationships/image" Target="media/image6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61.jpg"/><Relationship Id="rId2" Type="http://schemas.openxmlformats.org/officeDocument/2006/relationships/image" Target="media/image260.png"/><Relationship Id="rId1" Type="http://schemas.openxmlformats.org/officeDocument/2006/relationships/image" Target="media/image25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18211D-06D3-456A-9E92-90F184FFA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470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3148</CharactersWithSpaces>
  <SharedDoc>false</SharedDoc>
  <HLinks>
    <vt:vector size="18" baseType="variant">
      <vt:variant>
        <vt:i4>7340081</vt:i4>
      </vt:variant>
      <vt:variant>
        <vt:i4>18</vt:i4>
      </vt:variant>
      <vt:variant>
        <vt:i4>0</vt:i4>
      </vt:variant>
      <vt:variant>
        <vt:i4>5</vt:i4>
      </vt:variant>
      <vt:variant>
        <vt:lpwstr>http://www.itirighi.it/</vt:lpwstr>
      </vt:variant>
      <vt:variant>
        <vt:lpwstr/>
      </vt:variant>
      <vt:variant>
        <vt:i4>1048698</vt:i4>
      </vt:variant>
      <vt:variant>
        <vt:i4>15</vt:i4>
      </vt:variant>
      <vt:variant>
        <vt:i4>0</vt:i4>
      </vt:variant>
      <vt:variant>
        <vt:i4>5</vt:i4>
      </vt:variant>
      <vt:variant>
        <vt:lpwstr>mailto:NATF02000T@istruzione.it</vt:lpwstr>
      </vt:variant>
      <vt:variant>
        <vt:lpwstr/>
      </vt:variant>
      <vt:variant>
        <vt:i4>5898268</vt:i4>
      </vt:variant>
      <vt:variant>
        <vt:i4>2143</vt:i4>
      </vt:variant>
      <vt:variant>
        <vt:i4>1027</vt:i4>
      </vt:variant>
      <vt:variant>
        <vt:i4>1</vt:i4>
      </vt:variant>
      <vt:variant>
        <vt:lpwstr>D:\Sferrazza\Pictures\unesco_3.gif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2017-09-07T10:02:00Z</cp:lastPrinted>
  <dcterms:created xsi:type="dcterms:W3CDTF">2024-02-23T10:57:00Z</dcterms:created>
  <dcterms:modified xsi:type="dcterms:W3CDTF">2024-02-23T10:57:00Z</dcterms:modified>
</cp:coreProperties>
</file>